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192D4" w14:textId="4C7C0A56" w:rsidR="00FA0170" w:rsidRPr="00D61659" w:rsidRDefault="0037028E">
      <w:pPr>
        <w:jc w:val="center"/>
        <w:rPr>
          <w:sz w:val="48"/>
          <w:szCs w:val="48"/>
        </w:rPr>
      </w:pPr>
      <w:r w:rsidRPr="00D61659">
        <w:rPr>
          <w:sz w:val="48"/>
          <w:szCs w:val="48"/>
        </w:rPr>
        <w:t xml:space="preserve">                            </w:t>
      </w: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04"/>
        <w:gridCol w:w="2776"/>
      </w:tblGrid>
      <w:tr w:rsidR="00D61659" w:rsidRPr="00D61659" w14:paraId="74FA10F3" w14:textId="77777777" w:rsidTr="00A30813">
        <w:tc>
          <w:tcPr>
            <w:tcW w:w="2804" w:type="dxa"/>
            <w:tcMar>
              <w:top w:w="8" w:type="dxa"/>
              <w:left w:w="108" w:type="dxa"/>
              <w:bottom w:w="8" w:type="dxa"/>
              <w:right w:w="108" w:type="dxa"/>
            </w:tcMar>
            <w:hideMark/>
          </w:tcPr>
          <w:p w14:paraId="45DAB30B" w14:textId="77777777" w:rsidR="00FA0170" w:rsidRPr="00D61659" w:rsidRDefault="00474391">
            <w:pPr>
              <w:jc w:val="both"/>
              <w:rPr>
                <w:sz w:val="22"/>
                <w:szCs w:val="22"/>
              </w:rPr>
            </w:pPr>
            <w:r w:rsidRPr="00D61659">
              <w:rPr>
                <w:sz w:val="22"/>
                <w:szCs w:val="22"/>
              </w:rPr>
              <w:t>Version</w:t>
            </w:r>
          </w:p>
        </w:tc>
        <w:tc>
          <w:tcPr>
            <w:tcW w:w="2776" w:type="dxa"/>
            <w:tcMar>
              <w:top w:w="8" w:type="dxa"/>
              <w:left w:w="108" w:type="dxa"/>
              <w:bottom w:w="8" w:type="dxa"/>
              <w:right w:w="108" w:type="dxa"/>
            </w:tcMar>
            <w:hideMark/>
          </w:tcPr>
          <w:p w14:paraId="721399A4" w14:textId="54322213" w:rsidR="00FA0170" w:rsidRPr="00D61659" w:rsidRDefault="00CC3A9B" w:rsidP="00B12435">
            <w:pPr>
              <w:ind w:left="900" w:hanging="900"/>
            </w:pPr>
            <w:r>
              <w:t>1.0</w:t>
            </w:r>
          </w:p>
        </w:tc>
      </w:tr>
      <w:tr w:rsidR="00D61659" w:rsidRPr="00D61659" w14:paraId="6141F0C9" w14:textId="77777777" w:rsidTr="00A30813">
        <w:tc>
          <w:tcPr>
            <w:tcW w:w="2804" w:type="dxa"/>
            <w:tcMar>
              <w:top w:w="8" w:type="dxa"/>
              <w:left w:w="108" w:type="dxa"/>
              <w:bottom w:w="8" w:type="dxa"/>
              <w:right w:w="108" w:type="dxa"/>
            </w:tcMar>
            <w:hideMark/>
          </w:tcPr>
          <w:p w14:paraId="38693B88" w14:textId="77777777" w:rsidR="00FA0170" w:rsidRPr="00D61659" w:rsidRDefault="00474391">
            <w:pPr>
              <w:jc w:val="both"/>
              <w:rPr>
                <w:sz w:val="22"/>
                <w:szCs w:val="22"/>
              </w:rPr>
            </w:pPr>
            <w:r w:rsidRPr="00D61659">
              <w:rPr>
                <w:sz w:val="22"/>
                <w:szCs w:val="22"/>
              </w:rPr>
              <w:t>Last Revision Date</w:t>
            </w:r>
          </w:p>
        </w:tc>
        <w:tc>
          <w:tcPr>
            <w:tcW w:w="2776" w:type="dxa"/>
            <w:tcMar>
              <w:top w:w="8" w:type="dxa"/>
              <w:left w:w="108" w:type="dxa"/>
              <w:bottom w:w="8" w:type="dxa"/>
              <w:right w:w="108" w:type="dxa"/>
            </w:tcMar>
          </w:tcPr>
          <w:p w14:paraId="381D909F" w14:textId="541A79B2" w:rsidR="00FA0170" w:rsidRPr="00D61659" w:rsidRDefault="00CC3A9B">
            <w:pPr>
              <w:jc w:val="both"/>
            </w:pPr>
            <w:r>
              <w:t>1.11.21</w:t>
            </w:r>
          </w:p>
        </w:tc>
      </w:tr>
    </w:tbl>
    <w:p w14:paraId="39BF44BC" w14:textId="77777777" w:rsidR="00FA0170" w:rsidRPr="00D61659" w:rsidRDefault="00FA0170">
      <w:pPr>
        <w:jc w:val="center"/>
        <w:rPr>
          <w:sz w:val="48"/>
          <w:szCs w:val="48"/>
        </w:rPr>
      </w:pPr>
    </w:p>
    <w:p w14:paraId="79BCA17B" w14:textId="77777777" w:rsidR="00A30813" w:rsidRPr="00D61659" w:rsidRDefault="00A30813">
      <w:pPr>
        <w:jc w:val="center"/>
        <w:rPr>
          <w:b/>
          <w:bCs/>
          <w:caps/>
          <w:sz w:val="48"/>
          <w:szCs w:val="48"/>
        </w:rPr>
      </w:pPr>
    </w:p>
    <w:p w14:paraId="548BECEF" w14:textId="77777777" w:rsidR="00A30813" w:rsidRPr="00D61659" w:rsidRDefault="00A30813">
      <w:pPr>
        <w:jc w:val="center"/>
        <w:rPr>
          <w:b/>
          <w:bCs/>
          <w:caps/>
          <w:sz w:val="48"/>
          <w:szCs w:val="48"/>
        </w:rPr>
      </w:pPr>
    </w:p>
    <w:p w14:paraId="170D7367" w14:textId="77777777" w:rsidR="00A30813" w:rsidRPr="00D61659" w:rsidRDefault="00A30813">
      <w:pPr>
        <w:jc w:val="center"/>
        <w:rPr>
          <w:b/>
          <w:bCs/>
          <w:caps/>
          <w:sz w:val="48"/>
          <w:szCs w:val="48"/>
        </w:rPr>
      </w:pPr>
    </w:p>
    <w:p w14:paraId="7A110371" w14:textId="77777777" w:rsidR="00A30813" w:rsidRPr="00D61659" w:rsidRDefault="00A30813">
      <w:pPr>
        <w:jc w:val="center"/>
        <w:rPr>
          <w:b/>
          <w:bCs/>
          <w:caps/>
          <w:sz w:val="48"/>
          <w:szCs w:val="48"/>
        </w:rPr>
      </w:pPr>
    </w:p>
    <w:p w14:paraId="79BDFBC3" w14:textId="77777777" w:rsidR="00A30813" w:rsidRPr="00D61659" w:rsidRDefault="00A30813">
      <w:pPr>
        <w:jc w:val="center"/>
        <w:rPr>
          <w:b/>
          <w:bCs/>
          <w:caps/>
          <w:sz w:val="48"/>
          <w:szCs w:val="48"/>
        </w:rPr>
      </w:pPr>
    </w:p>
    <w:p w14:paraId="08704F78" w14:textId="77777777" w:rsidR="00FA0170" w:rsidRPr="00D61659" w:rsidRDefault="00474391">
      <w:pPr>
        <w:jc w:val="center"/>
        <w:rPr>
          <w:sz w:val="48"/>
          <w:szCs w:val="48"/>
        </w:rPr>
      </w:pPr>
      <w:r w:rsidRPr="00D61659">
        <w:rPr>
          <w:b/>
          <w:bCs/>
          <w:caps/>
          <w:sz w:val="48"/>
          <w:szCs w:val="48"/>
        </w:rPr>
        <w:t xml:space="preserve">MODEL whole SCHOOL </w:t>
      </w:r>
    </w:p>
    <w:p w14:paraId="57A56A29" w14:textId="77777777" w:rsidR="00FA0170" w:rsidRPr="00D61659" w:rsidRDefault="00474391">
      <w:pPr>
        <w:jc w:val="center"/>
        <w:rPr>
          <w:sz w:val="48"/>
          <w:szCs w:val="48"/>
        </w:rPr>
      </w:pPr>
      <w:r w:rsidRPr="00D61659">
        <w:rPr>
          <w:b/>
          <w:bCs/>
          <w:caps/>
          <w:sz w:val="48"/>
          <w:szCs w:val="48"/>
        </w:rPr>
        <w:t>PAY POLICY</w:t>
      </w:r>
    </w:p>
    <w:p w14:paraId="7FE6903D" w14:textId="77777777" w:rsidR="00FA0170" w:rsidRPr="00D61659" w:rsidRDefault="00FA0170">
      <w:pPr>
        <w:jc w:val="center"/>
        <w:rPr>
          <w:sz w:val="48"/>
          <w:szCs w:val="48"/>
        </w:rPr>
      </w:pPr>
    </w:p>
    <w:p w14:paraId="4B388333" w14:textId="77777777" w:rsidR="00FA0170" w:rsidRPr="00D61659" w:rsidRDefault="00FA0170"/>
    <w:p w14:paraId="520E0BED" w14:textId="77777777" w:rsidR="00FA0170" w:rsidRPr="00D61659" w:rsidRDefault="00FA0170"/>
    <w:p w14:paraId="7FEC591D" w14:textId="77777777" w:rsidR="00FA0170" w:rsidRPr="00D61659" w:rsidRDefault="00FA0170"/>
    <w:p w14:paraId="29239B75" w14:textId="77777777" w:rsidR="00FA0170" w:rsidRPr="00D61659" w:rsidRDefault="00FA0170"/>
    <w:p w14:paraId="560F9CF6" w14:textId="77777777" w:rsidR="00FA0170" w:rsidRPr="00D61659" w:rsidRDefault="00FA0170"/>
    <w:p w14:paraId="300571D2" w14:textId="77777777" w:rsidR="00FA0170" w:rsidRPr="00D61659" w:rsidRDefault="00FA0170"/>
    <w:p w14:paraId="5BEC40B5" w14:textId="77777777" w:rsidR="00FA0170" w:rsidRPr="00D61659" w:rsidRDefault="00FA0170"/>
    <w:p w14:paraId="117B3B2B" w14:textId="77777777" w:rsidR="00FA0170" w:rsidRPr="00D61659" w:rsidRDefault="00FA0170"/>
    <w:p w14:paraId="3F99AB2D" w14:textId="77777777" w:rsidR="00FA0170" w:rsidRPr="00D61659" w:rsidRDefault="00FA0170"/>
    <w:p w14:paraId="0548ACED" w14:textId="77777777" w:rsidR="00FA0170" w:rsidRPr="00D61659" w:rsidRDefault="00FA0170">
      <w:pPr>
        <w:jc w:val="center"/>
      </w:pPr>
    </w:p>
    <w:p w14:paraId="501EAFD4" w14:textId="77777777" w:rsidR="00FA0170" w:rsidRPr="00D61659" w:rsidRDefault="00FA0170">
      <w:pPr>
        <w:jc w:val="center"/>
      </w:pPr>
    </w:p>
    <w:p w14:paraId="444C268A" w14:textId="77777777" w:rsidR="00FA0170" w:rsidRPr="00D61659" w:rsidRDefault="00FA0170">
      <w:pPr>
        <w:jc w:val="center"/>
      </w:pPr>
    </w:p>
    <w:p w14:paraId="386F63C2" w14:textId="77777777" w:rsidR="00FA0170" w:rsidRPr="00D61659" w:rsidRDefault="00FA0170">
      <w:pPr>
        <w:jc w:val="center"/>
      </w:pPr>
    </w:p>
    <w:p w14:paraId="2452EB56" w14:textId="77777777" w:rsidR="00FA0170" w:rsidRPr="00D61659" w:rsidRDefault="00FA0170">
      <w:pPr>
        <w:jc w:val="center"/>
      </w:pPr>
    </w:p>
    <w:p w14:paraId="1C1AFE43" w14:textId="77777777" w:rsidR="00FA0170" w:rsidRPr="00D61659" w:rsidRDefault="00FA0170">
      <w:pPr>
        <w:jc w:val="center"/>
      </w:pPr>
    </w:p>
    <w:p w14:paraId="529916C6" w14:textId="77777777" w:rsidR="00FA0170" w:rsidRPr="00D61659" w:rsidRDefault="00FA0170">
      <w:pPr>
        <w:jc w:val="center"/>
        <w:rPr>
          <w:sz w:val="48"/>
          <w:szCs w:val="48"/>
        </w:rPr>
      </w:pPr>
    </w:p>
    <w:p w14:paraId="560B79E1" w14:textId="77777777" w:rsidR="00FA0170" w:rsidRPr="00D61659" w:rsidRDefault="00FA0170">
      <w:pPr>
        <w:jc w:val="center"/>
        <w:rPr>
          <w:sz w:val="48"/>
          <w:szCs w:val="48"/>
        </w:rPr>
      </w:pPr>
    </w:p>
    <w:p w14:paraId="114F7F50" w14:textId="77777777" w:rsidR="00FA0170" w:rsidRPr="00D61659" w:rsidRDefault="00CF4560">
      <w:pPr>
        <w:rPr>
          <w:sz w:val="28"/>
          <w:szCs w:val="28"/>
        </w:rPr>
      </w:pPr>
      <w:r w:rsidRPr="00D61659">
        <w:rPr>
          <w:rFonts w:ascii="Calibri" w:hAnsi="Calibri"/>
          <w:b/>
          <w:noProof/>
          <w:sz w:val="28"/>
          <w:szCs w:val="28"/>
          <w:lang w:val="en-GB" w:eastAsia="en-GB"/>
        </w:rPr>
        <mc:AlternateContent>
          <mc:Choice Requires="wpg">
            <w:drawing>
              <wp:anchor distT="0" distB="0" distL="114300" distR="114300" simplePos="0" relativeHeight="251661312" behindDoc="0" locked="0" layoutInCell="1" allowOverlap="1" wp14:anchorId="064ACBDE" wp14:editId="7E7BB4F3">
                <wp:simplePos x="0" y="0"/>
                <wp:positionH relativeFrom="column">
                  <wp:posOffset>171450</wp:posOffset>
                </wp:positionH>
                <wp:positionV relativeFrom="paragraph">
                  <wp:posOffset>927100</wp:posOffset>
                </wp:positionV>
                <wp:extent cx="6172200" cy="1297856"/>
                <wp:effectExtent l="0" t="0" r="0" b="0"/>
                <wp:wrapNone/>
                <wp:docPr id="3" name="Group 2"/>
                <wp:cNvGraphicFramePr/>
                <a:graphic xmlns:a="http://schemas.openxmlformats.org/drawingml/2006/main">
                  <a:graphicData uri="http://schemas.microsoft.com/office/word/2010/wordprocessingGroup">
                    <wpg:wgp>
                      <wpg:cNvGrpSpPr/>
                      <wpg:grpSpPr>
                        <a:xfrm>
                          <a:off x="0" y="0"/>
                          <a:ext cx="6172200" cy="1297856"/>
                          <a:chOff x="0" y="0"/>
                          <a:chExt cx="6172200" cy="1297856"/>
                        </a:xfrm>
                      </wpg:grpSpPr>
                      <pic:pic xmlns:pic="http://schemas.openxmlformats.org/drawingml/2006/picture">
                        <pic:nvPicPr>
                          <pic:cNvPr id="2" name="Picture 2"/>
                          <pic:cNvPicPr/>
                        </pic:nvPicPr>
                        <pic:blipFill>
                          <a:blip r:embed="rId11"/>
                          <a:srcRect/>
                          <a:stretch>
                            <a:fillRect/>
                          </a:stretch>
                        </pic:blipFill>
                        <pic:spPr bwMode="auto">
                          <a:xfrm>
                            <a:off x="0" y="21506"/>
                            <a:ext cx="6172200" cy="1276350"/>
                          </a:xfrm>
                          <a:prstGeom prst="rect">
                            <a:avLst/>
                          </a:prstGeom>
                          <a:noFill/>
                        </pic:spPr>
                      </pic:pic>
                      <wps:wsp>
                        <wps:cNvPr id="4" name="Rectangle 4"/>
                        <wps:cNvSpPr/>
                        <wps:spPr>
                          <a:xfrm>
                            <a:off x="2054051" y="0"/>
                            <a:ext cx="1080120" cy="122584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5" name="Picture 5" descr="Merthyr Tydfil County Borough Counc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028825" y="316781"/>
                            <a:ext cx="1057275" cy="6858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6D5ACAF3" id="Group 2" o:spid="_x0000_s1026" style="position:absolute;margin-left:13.5pt;margin-top:73pt;width:486pt;height:102.2pt;z-index:251661312" coordsize="61722,1297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AyAAAAABSZ2h0bG9uZwAABEo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N/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W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215;width:61722;height:12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">
                  <v:imagedata r:id="rId13" o:title=""/>
                </v:shape>
                <v:rect id="Rectangle 4" o:spid="_x0000_s1028" style="position:absolute;left:20540;width:10801;height:122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" fillcolor="white [3212]" strokecolor="white [3212]" strokeweight="2pt"/>
                <v:shape id="Picture 5" o:spid="_x0000_s1029" type="#_x0000_t75" alt="Merthyr Tydfil County Borough Council" style="position:absolute;left:20288;top:3167;width:10573;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">
                  <v:imagedata r:id="rId14" o:title="Merthyr Tydfil County Borough Council"/>
                </v:shape>
              </v:group>
            </w:pict>
          </mc:Fallback>
        </mc:AlternateContent>
      </w:r>
      <w:r w:rsidR="00474391" w:rsidRPr="00D61659">
        <w:rPr>
          <w:sz w:val="28"/>
          <w:szCs w:val="28"/>
        </w:rPr>
        <w:br w:type="page"/>
      </w:r>
    </w:p>
    <w:p w14:paraId="31D3D9FC" w14:textId="77777777" w:rsidR="00FA0170" w:rsidRPr="00D61659" w:rsidRDefault="00FA0170">
      <w:pPr>
        <w:jc w:val="both"/>
      </w:pPr>
    </w:p>
    <w:tbl>
      <w:tblPr>
        <w:tblW w:w="7869" w:type="dxa"/>
        <w:tblInd w:w="941" w:type="dxa"/>
        <w:tblCellMar>
          <w:left w:w="0" w:type="dxa"/>
          <w:right w:w="0" w:type="dxa"/>
        </w:tblCellMar>
        <w:tblLook w:val="04A0" w:firstRow="1" w:lastRow="0" w:firstColumn="1" w:lastColumn="0" w:noHBand="0" w:noVBand="1"/>
      </w:tblPr>
      <w:tblGrid>
        <w:gridCol w:w="2306"/>
        <w:gridCol w:w="1674"/>
        <w:gridCol w:w="3889"/>
      </w:tblGrid>
      <w:tr w:rsidR="00D61659" w:rsidRPr="00D61659" w14:paraId="69F018D2" w14:textId="77777777" w:rsidTr="00242DDD">
        <w:trPr>
          <w:trHeight w:val="578"/>
        </w:trPr>
        <w:tc>
          <w:tcPr>
            <w:tcW w:w="7869"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75E5BAF" w14:textId="77777777" w:rsidR="00FA0170" w:rsidRPr="00D61659" w:rsidRDefault="00474391">
            <w:pPr>
              <w:jc w:val="center"/>
              <w:rPr>
                <w:sz w:val="22"/>
                <w:szCs w:val="22"/>
              </w:rPr>
            </w:pPr>
            <w:r w:rsidRPr="00D61659">
              <w:rPr>
                <w:b/>
                <w:bCs/>
                <w:sz w:val="22"/>
                <w:szCs w:val="22"/>
              </w:rPr>
              <w:t>DOCUMENT CONTROL</w:t>
            </w:r>
          </w:p>
        </w:tc>
      </w:tr>
      <w:tr w:rsidR="00D61659" w:rsidRPr="00D61659" w14:paraId="31F69DB8"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AF51EBC" w14:textId="77777777" w:rsidR="00FA0170" w:rsidRPr="00242DDD" w:rsidRDefault="00474391">
            <w:pPr>
              <w:jc w:val="both"/>
              <w:rPr>
                <w:sz w:val="22"/>
                <w:szCs w:val="22"/>
              </w:rPr>
            </w:pPr>
            <w:r w:rsidRPr="00242DDD">
              <w:rPr>
                <w:b/>
                <w:bCs/>
                <w:sz w:val="22"/>
                <w:szCs w:val="22"/>
              </w:rPr>
              <w:t>POLICY NAME</w:t>
            </w: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8A8E218" w14:textId="3BCFEBE8" w:rsidR="00FA0170" w:rsidRPr="00242DDD" w:rsidRDefault="00474391" w:rsidP="0071105F">
            <w:pPr>
              <w:jc w:val="both"/>
              <w:rPr>
                <w:sz w:val="22"/>
                <w:szCs w:val="22"/>
              </w:rPr>
            </w:pPr>
            <w:r w:rsidRPr="00242DDD">
              <w:rPr>
                <w:spacing w:val="-20"/>
                <w:sz w:val="22"/>
                <w:szCs w:val="22"/>
              </w:rPr>
              <w:t xml:space="preserve">School Pay Policy </w:t>
            </w:r>
          </w:p>
        </w:tc>
      </w:tr>
      <w:tr w:rsidR="00D61659" w:rsidRPr="00D61659" w14:paraId="6EEE70D3"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D0D5E01" w14:textId="77777777" w:rsidR="00FA0170" w:rsidRPr="00242DDD" w:rsidRDefault="00474391">
            <w:pPr>
              <w:jc w:val="both"/>
              <w:rPr>
                <w:sz w:val="22"/>
                <w:szCs w:val="22"/>
              </w:rPr>
            </w:pPr>
            <w:r w:rsidRPr="00242DDD">
              <w:rPr>
                <w:sz w:val="22"/>
                <w:szCs w:val="22"/>
              </w:rPr>
              <w:t>Department</w:t>
            </w: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4DC351C" w14:textId="77777777" w:rsidR="00FA0170" w:rsidRPr="00242DDD" w:rsidRDefault="00474391">
            <w:pPr>
              <w:jc w:val="both"/>
              <w:rPr>
                <w:sz w:val="22"/>
                <w:szCs w:val="22"/>
              </w:rPr>
            </w:pPr>
            <w:r w:rsidRPr="00242DDD">
              <w:rPr>
                <w:sz w:val="22"/>
                <w:szCs w:val="22"/>
              </w:rPr>
              <w:t>Human Resources</w:t>
            </w:r>
          </w:p>
        </w:tc>
      </w:tr>
      <w:tr w:rsidR="00D61659" w:rsidRPr="00D61659" w14:paraId="72F5D594"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C6B3FF2" w14:textId="77777777" w:rsidR="00FA0170" w:rsidRPr="00242DDD" w:rsidRDefault="00474391">
            <w:pPr>
              <w:jc w:val="both"/>
              <w:rPr>
                <w:sz w:val="22"/>
                <w:szCs w:val="22"/>
              </w:rPr>
            </w:pPr>
            <w:r w:rsidRPr="00242DDD">
              <w:rPr>
                <w:sz w:val="22"/>
                <w:szCs w:val="22"/>
              </w:rPr>
              <w:t>Reviewing Officers</w:t>
            </w: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980F2F7" w14:textId="77777777" w:rsidR="00FA0170" w:rsidRPr="00242DDD" w:rsidRDefault="00474391">
            <w:pPr>
              <w:jc w:val="both"/>
              <w:rPr>
                <w:sz w:val="22"/>
                <w:szCs w:val="22"/>
              </w:rPr>
            </w:pPr>
            <w:r w:rsidRPr="00242DDD">
              <w:rPr>
                <w:sz w:val="22"/>
                <w:szCs w:val="22"/>
              </w:rPr>
              <w:t>HR Group on behalf of each of the five LA’s of Bridgend, Cardiff, Merthyr, Rhondda Cynon Taf and Vale of Glamorgan Councils</w:t>
            </w:r>
          </w:p>
        </w:tc>
      </w:tr>
      <w:tr w:rsidR="00D61659" w:rsidRPr="00D61659" w14:paraId="56FBA73D"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C0F8587" w14:textId="38F35074" w:rsidR="00FA0170" w:rsidRPr="00242DDD" w:rsidRDefault="00242DDD">
            <w:r w:rsidRPr="00242DDD">
              <w:t>Reviewing Date</w:t>
            </w: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A826222" w14:textId="60450685" w:rsidR="00FA0170" w:rsidRPr="00242DDD" w:rsidRDefault="00242DDD">
            <w:pPr>
              <w:jc w:val="both"/>
            </w:pPr>
            <w:r w:rsidRPr="00242DDD">
              <w:t>September 2021</w:t>
            </w:r>
          </w:p>
        </w:tc>
      </w:tr>
      <w:tr w:rsidR="00242DDD" w:rsidRPr="00D61659" w14:paraId="6B587246"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32D12C5" w14:textId="1BED5E7D" w:rsidR="00242DDD" w:rsidRPr="00242DDD" w:rsidRDefault="00242DDD">
            <w:pPr>
              <w:rPr>
                <w:sz w:val="22"/>
                <w:szCs w:val="22"/>
              </w:rPr>
            </w:pPr>
            <w:r w:rsidRPr="00242DDD">
              <w:rPr>
                <w:sz w:val="22"/>
                <w:szCs w:val="22"/>
              </w:rPr>
              <w:t>Date of Equality Impact Assessment</w:t>
            </w: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3360B33" w14:textId="0AD74948" w:rsidR="00242DDD" w:rsidRPr="00242DDD" w:rsidRDefault="00242DDD">
            <w:pPr>
              <w:jc w:val="both"/>
            </w:pPr>
            <w:r>
              <w:t>October 2021</w:t>
            </w:r>
          </w:p>
        </w:tc>
      </w:tr>
      <w:tr w:rsidR="00D61659" w:rsidRPr="00D61659" w14:paraId="66B01EE0" w14:textId="77777777" w:rsidTr="00242DDD">
        <w:tc>
          <w:tcPr>
            <w:tcW w:w="7869"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0F4BB6CA" w14:textId="77777777" w:rsidR="00FA0170" w:rsidRPr="00242DDD" w:rsidRDefault="00FA0170">
            <w:pPr>
              <w:jc w:val="both"/>
            </w:pPr>
          </w:p>
        </w:tc>
      </w:tr>
      <w:tr w:rsidR="00D61659" w:rsidRPr="00D61659" w14:paraId="68892DE8" w14:textId="77777777" w:rsidTr="00242DDD">
        <w:tc>
          <w:tcPr>
            <w:tcW w:w="7869"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D9D59C2" w14:textId="77777777" w:rsidR="00FA0170" w:rsidRPr="00242DDD" w:rsidRDefault="00474391">
            <w:pPr>
              <w:jc w:val="both"/>
              <w:rPr>
                <w:sz w:val="22"/>
                <w:szCs w:val="22"/>
              </w:rPr>
            </w:pPr>
            <w:r w:rsidRPr="00242DDD">
              <w:rPr>
                <w:b/>
                <w:bCs/>
                <w:sz w:val="22"/>
                <w:szCs w:val="22"/>
              </w:rPr>
              <w:t>REVISION HISTORY</w:t>
            </w:r>
          </w:p>
        </w:tc>
      </w:tr>
      <w:tr w:rsidR="00D61659" w:rsidRPr="00D61659" w14:paraId="6770A5D0"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1B31397" w14:textId="77777777" w:rsidR="00FA0170" w:rsidRPr="00242DDD" w:rsidRDefault="00474391">
            <w:pPr>
              <w:jc w:val="both"/>
              <w:rPr>
                <w:sz w:val="22"/>
                <w:szCs w:val="22"/>
              </w:rPr>
            </w:pPr>
            <w:r w:rsidRPr="00242DDD">
              <w:rPr>
                <w:b/>
                <w:bCs/>
                <w:sz w:val="22"/>
                <w:szCs w:val="22"/>
                <w:u w:val="single" w:color="000000"/>
              </w:rPr>
              <w:t>Date</w:t>
            </w: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E0380C9" w14:textId="77777777" w:rsidR="00FA0170" w:rsidRPr="00242DDD" w:rsidRDefault="00474391">
            <w:pPr>
              <w:jc w:val="both"/>
              <w:rPr>
                <w:sz w:val="22"/>
                <w:szCs w:val="22"/>
              </w:rPr>
            </w:pPr>
            <w:r w:rsidRPr="00242DDD">
              <w:rPr>
                <w:b/>
                <w:bCs/>
                <w:sz w:val="22"/>
                <w:szCs w:val="22"/>
                <w:u w:val="single" w:color="000000"/>
              </w:rPr>
              <w:t>Revised By</w:t>
            </w:r>
          </w:p>
        </w:tc>
      </w:tr>
      <w:tr w:rsidR="00D61659" w:rsidRPr="00D61659" w14:paraId="5041DB72"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7961412" w14:textId="430C15A0" w:rsidR="00FA0170" w:rsidRPr="00242DDD" w:rsidRDefault="00242DDD">
            <w:pPr>
              <w:jc w:val="both"/>
            </w:pPr>
            <w:r w:rsidRPr="00242DDD">
              <w:t>September 2021</w:t>
            </w: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38CEBE1" w14:textId="77777777" w:rsidR="00FA0170" w:rsidRPr="00242DDD" w:rsidRDefault="00474391">
            <w:pPr>
              <w:jc w:val="both"/>
              <w:rPr>
                <w:sz w:val="22"/>
                <w:szCs w:val="22"/>
              </w:rPr>
            </w:pPr>
            <w:r w:rsidRPr="00242DDD">
              <w:rPr>
                <w:sz w:val="22"/>
                <w:szCs w:val="22"/>
              </w:rPr>
              <w:t>HR Group on behalf of each of the five LA’s of Bridgend, Cardiff, Merthyr, Rhondda Cynon Taf and Vale of Glamorgan Councils</w:t>
            </w:r>
          </w:p>
        </w:tc>
      </w:tr>
      <w:tr w:rsidR="00D61659" w:rsidRPr="00D61659" w14:paraId="03563551"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98C93E9" w14:textId="77777777" w:rsidR="00FA0170" w:rsidRPr="00242DDD" w:rsidRDefault="00FA0170">
            <w:pPr>
              <w:jc w:val="both"/>
            </w:pP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1130FE8" w14:textId="77777777" w:rsidR="00FA0170" w:rsidRPr="00242DDD" w:rsidRDefault="00FA0170">
            <w:pPr>
              <w:jc w:val="both"/>
            </w:pPr>
          </w:p>
        </w:tc>
      </w:tr>
      <w:tr w:rsidR="00D61659" w:rsidRPr="00D61659" w14:paraId="4A50EEEC"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D48059F" w14:textId="77777777" w:rsidR="00FA0170" w:rsidRPr="00242DDD" w:rsidRDefault="00FA0170">
            <w:pPr>
              <w:jc w:val="both"/>
            </w:pP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F0C6A25" w14:textId="77777777" w:rsidR="00FA0170" w:rsidRPr="00242DDD" w:rsidRDefault="00FA0170">
            <w:pPr>
              <w:jc w:val="both"/>
            </w:pPr>
          </w:p>
        </w:tc>
      </w:tr>
      <w:tr w:rsidR="00D61659" w:rsidRPr="00D61659" w14:paraId="3D785E94" w14:textId="77777777" w:rsidTr="00242DDD">
        <w:tc>
          <w:tcPr>
            <w:tcW w:w="230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DEAB9B7" w14:textId="77777777" w:rsidR="00FA0170" w:rsidRPr="00242DDD" w:rsidRDefault="00FA0170">
            <w:pPr>
              <w:jc w:val="both"/>
            </w:pPr>
          </w:p>
        </w:tc>
        <w:tc>
          <w:tcPr>
            <w:tcW w:w="556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0E35D1F" w14:textId="77777777" w:rsidR="00FA0170" w:rsidRPr="00242DDD" w:rsidRDefault="00FA0170">
            <w:pPr>
              <w:jc w:val="both"/>
            </w:pPr>
          </w:p>
        </w:tc>
      </w:tr>
      <w:tr w:rsidR="00D61659" w:rsidRPr="00D61659" w14:paraId="6E6A727C" w14:textId="77777777" w:rsidTr="00242DDD">
        <w:tc>
          <w:tcPr>
            <w:tcW w:w="7869"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4DD13852" w14:textId="77777777" w:rsidR="00FA0170" w:rsidRPr="00242DDD" w:rsidRDefault="00FA0170">
            <w:pPr>
              <w:jc w:val="both"/>
            </w:pPr>
          </w:p>
        </w:tc>
      </w:tr>
      <w:tr w:rsidR="00D61659" w:rsidRPr="00D61659" w14:paraId="7946049F" w14:textId="77777777" w:rsidTr="00242DDD">
        <w:tc>
          <w:tcPr>
            <w:tcW w:w="7869"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4B6F0F1" w14:textId="77777777" w:rsidR="00FA0170" w:rsidRPr="00915A77" w:rsidRDefault="00474391">
            <w:pPr>
              <w:jc w:val="both"/>
            </w:pPr>
            <w:r w:rsidRPr="00915A77">
              <w:rPr>
                <w:b/>
                <w:bCs/>
              </w:rPr>
              <w:t>DOCUMENT APPROVAL</w:t>
            </w:r>
          </w:p>
        </w:tc>
      </w:tr>
      <w:tr w:rsidR="00242DDD" w:rsidRPr="00D61659" w14:paraId="30728236" w14:textId="77777777" w:rsidTr="00242DDD">
        <w:tc>
          <w:tcPr>
            <w:tcW w:w="3980"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E2C3503" w14:textId="7F989BFA" w:rsidR="00242DDD" w:rsidRPr="00915A77" w:rsidRDefault="00242DDD" w:rsidP="00242DDD">
            <w:pPr>
              <w:jc w:val="both"/>
              <w:rPr>
                <w:b/>
                <w:bCs/>
              </w:rPr>
            </w:pPr>
            <w:r w:rsidRPr="00915A77">
              <w:rPr>
                <w:b/>
                <w:bCs/>
              </w:rPr>
              <w:t>This document has been consulted with:</w:t>
            </w:r>
          </w:p>
        </w:tc>
        <w:tc>
          <w:tcPr>
            <w:tcW w:w="388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0FA6145" w14:textId="698BFBCD" w:rsidR="00242DDD" w:rsidRPr="00915A77" w:rsidRDefault="00242DDD" w:rsidP="00242DDD">
            <w:pPr>
              <w:jc w:val="both"/>
              <w:rPr>
                <w:b/>
                <w:bCs/>
              </w:rPr>
            </w:pPr>
            <w:r w:rsidRPr="00915A77">
              <w:rPr>
                <w:b/>
                <w:bCs/>
              </w:rPr>
              <w:t>Date of Agreed</w:t>
            </w:r>
          </w:p>
        </w:tc>
      </w:tr>
      <w:tr w:rsidR="00242DDD" w:rsidRPr="00D61659" w14:paraId="73B0E23D" w14:textId="77777777" w:rsidTr="00242DDD">
        <w:tc>
          <w:tcPr>
            <w:tcW w:w="3980"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300CFA8" w14:textId="7F306F76" w:rsidR="00242DDD" w:rsidRPr="00915A77" w:rsidRDefault="00242DDD" w:rsidP="00242DDD">
            <w:pPr>
              <w:jc w:val="both"/>
            </w:pPr>
            <w:r w:rsidRPr="00915A77">
              <w:t>CSC trade union representatives.</w:t>
            </w:r>
          </w:p>
        </w:tc>
        <w:tc>
          <w:tcPr>
            <w:tcW w:w="388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12B42DE" w14:textId="5137D7AB" w:rsidR="00242DDD" w:rsidRPr="00915A77" w:rsidRDefault="00CC3A9B" w:rsidP="00242DDD">
            <w:pPr>
              <w:jc w:val="both"/>
            </w:pPr>
            <w:r>
              <w:t xml:space="preserve">November </w:t>
            </w:r>
            <w:r w:rsidR="00242DDD" w:rsidRPr="00915A77">
              <w:t>2021</w:t>
            </w:r>
          </w:p>
        </w:tc>
      </w:tr>
      <w:tr w:rsidR="00242DDD" w:rsidRPr="00D61659" w14:paraId="2CB33753" w14:textId="77777777" w:rsidTr="00242DDD">
        <w:tc>
          <w:tcPr>
            <w:tcW w:w="3980"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3E422B7" w14:textId="41A66D79" w:rsidR="00242DDD" w:rsidRPr="00915A77" w:rsidRDefault="00242DDD" w:rsidP="00242DDD">
            <w:pPr>
              <w:jc w:val="both"/>
            </w:pPr>
            <w:r w:rsidRPr="00915A77">
              <w:t>Joint Consultative Committee</w:t>
            </w:r>
          </w:p>
        </w:tc>
        <w:tc>
          <w:tcPr>
            <w:tcW w:w="388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214A2B8" w14:textId="77777777" w:rsidR="00242DDD" w:rsidRPr="00915A77" w:rsidRDefault="00242DDD" w:rsidP="00242DDD">
            <w:pPr>
              <w:jc w:val="both"/>
            </w:pPr>
          </w:p>
        </w:tc>
      </w:tr>
      <w:tr w:rsidR="00242DDD" w:rsidRPr="00D61659" w14:paraId="278B7911" w14:textId="77777777" w:rsidTr="00242DDD">
        <w:tc>
          <w:tcPr>
            <w:tcW w:w="3980"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3CA7453" w14:textId="334E6CC3" w:rsidR="00242DDD" w:rsidRPr="00915A77" w:rsidRDefault="00242DDD" w:rsidP="00786C04">
            <w:pPr>
              <w:jc w:val="both"/>
              <w:rPr>
                <w:b/>
                <w:bCs/>
              </w:rPr>
            </w:pPr>
            <w:r w:rsidRPr="00915A77">
              <w:rPr>
                <w:b/>
                <w:bCs/>
              </w:rPr>
              <w:t xml:space="preserve">This document has been approved by the </w:t>
            </w:r>
          </w:p>
        </w:tc>
        <w:tc>
          <w:tcPr>
            <w:tcW w:w="388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38DD9435" w14:textId="77777777" w:rsidR="00242DDD" w:rsidRPr="00915A77" w:rsidRDefault="00242DDD" w:rsidP="00786C04">
            <w:pPr>
              <w:jc w:val="both"/>
              <w:rPr>
                <w:b/>
                <w:bCs/>
              </w:rPr>
            </w:pPr>
            <w:r w:rsidRPr="00915A77">
              <w:rPr>
                <w:b/>
                <w:bCs/>
              </w:rPr>
              <w:t>Date of Agreed</w:t>
            </w:r>
          </w:p>
        </w:tc>
      </w:tr>
      <w:tr w:rsidR="00242DDD" w:rsidRPr="00D61659" w14:paraId="25041A22" w14:textId="77777777" w:rsidTr="00242DDD">
        <w:tc>
          <w:tcPr>
            <w:tcW w:w="3980"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03C539E" w14:textId="62AF3833" w:rsidR="00242DDD" w:rsidRPr="00915A77" w:rsidRDefault="00242DDD" w:rsidP="00242DDD">
            <w:pPr>
              <w:jc w:val="both"/>
            </w:pPr>
            <w:r w:rsidRPr="00915A77">
              <w:t>CSC Directors of Education</w:t>
            </w:r>
          </w:p>
        </w:tc>
        <w:tc>
          <w:tcPr>
            <w:tcW w:w="388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560936A" w14:textId="617BA724" w:rsidR="00242DDD" w:rsidRPr="00915A77" w:rsidRDefault="005B2B70" w:rsidP="00242DDD">
            <w:pPr>
              <w:jc w:val="both"/>
            </w:pPr>
            <w:r>
              <w:t>November 2021</w:t>
            </w:r>
          </w:p>
        </w:tc>
      </w:tr>
    </w:tbl>
    <w:p w14:paraId="725E33C1" w14:textId="77777777" w:rsidR="00FA0170" w:rsidRPr="00D61659" w:rsidRDefault="00FA0170">
      <w:pPr>
        <w:jc w:val="both"/>
      </w:pPr>
    </w:p>
    <w:p w14:paraId="22F473B1" w14:textId="77777777" w:rsidR="00FA0170" w:rsidRPr="00D61659" w:rsidRDefault="00474391">
      <w:r w:rsidRPr="00D61659">
        <w:rPr>
          <w:rFonts w:ascii="Calibri" w:eastAsia="Calibri" w:hAnsi="Calibri" w:cs="Calibri"/>
          <w:b/>
          <w:bCs/>
        </w:rPr>
        <w:t xml:space="preserve">  </w:t>
      </w:r>
    </w:p>
    <w:p w14:paraId="17071B74" w14:textId="77777777" w:rsidR="00FA0170" w:rsidRPr="00D61659" w:rsidRDefault="00FA0170"/>
    <w:p w14:paraId="06B4F5EE" w14:textId="77777777" w:rsidR="00FA0170" w:rsidRPr="00D61659" w:rsidRDefault="00FA0170"/>
    <w:p w14:paraId="674B5532" w14:textId="77777777" w:rsidR="00FA0170" w:rsidRPr="00D61659" w:rsidRDefault="00FA0170"/>
    <w:p w14:paraId="50103FAC" w14:textId="77777777" w:rsidR="00FA0170" w:rsidRPr="00D61659" w:rsidRDefault="00474391" w:rsidP="00C1422C">
      <w:pPr>
        <w:jc w:val="left"/>
      </w:pPr>
      <w:r w:rsidRPr="00D61659">
        <w:rPr>
          <w:b/>
          <w:bCs/>
        </w:rPr>
        <w:t xml:space="preserve">This Pay Policy is recommended by each of the five Local Authorities that constitute the CSC. </w:t>
      </w:r>
    </w:p>
    <w:p w14:paraId="1A678187" w14:textId="77777777" w:rsidR="00FA0170" w:rsidRPr="00D61659" w:rsidRDefault="00FA0170"/>
    <w:p w14:paraId="0FE0DBEE" w14:textId="77777777" w:rsidR="00FA0170" w:rsidRPr="00D61659" w:rsidRDefault="00FA0170"/>
    <w:p w14:paraId="406202AB" w14:textId="68BC6370" w:rsidR="00FA0170" w:rsidRPr="00D61659" w:rsidRDefault="00474391" w:rsidP="00C1422C">
      <w:pPr>
        <w:jc w:val="left"/>
      </w:pPr>
      <w:r w:rsidRPr="00D61659">
        <w:rPr>
          <w:b/>
          <w:bCs/>
        </w:rPr>
        <w:t>Formally adopted by the Governing body of</w:t>
      </w:r>
      <w:r w:rsidR="00727C4F">
        <w:rPr>
          <w:b/>
          <w:bCs/>
        </w:rPr>
        <w:t xml:space="preserve"> Ogmore Vale Primary school</w:t>
      </w:r>
      <w:r w:rsidRPr="00D61659">
        <w:rPr>
          <w:b/>
          <w:bCs/>
        </w:rPr>
        <w:t>:</w:t>
      </w:r>
    </w:p>
    <w:p w14:paraId="0B0D1F5C" w14:textId="77777777" w:rsidR="00FA0170" w:rsidRPr="00D61659" w:rsidRDefault="00FA0170"/>
    <w:p w14:paraId="1178B99B" w14:textId="77777777" w:rsidR="00FA0170" w:rsidRPr="00D61659" w:rsidRDefault="00FA0170"/>
    <w:tbl>
      <w:tblPr>
        <w:tblStyle w:val="TableGrid"/>
        <w:tblW w:w="0" w:type="auto"/>
        <w:tblLook w:val="04A0" w:firstRow="1" w:lastRow="0" w:firstColumn="1" w:lastColumn="0" w:noHBand="0" w:noVBand="1"/>
      </w:tblPr>
      <w:tblGrid>
        <w:gridCol w:w="4411"/>
        <w:gridCol w:w="4399"/>
      </w:tblGrid>
      <w:tr w:rsidR="00727C4F" w:rsidRPr="00A160DE" w14:paraId="66865D3A" w14:textId="77777777" w:rsidTr="00160AD2">
        <w:tc>
          <w:tcPr>
            <w:tcW w:w="4508" w:type="dxa"/>
          </w:tcPr>
          <w:p w14:paraId="17C0FA29" w14:textId="77777777" w:rsidR="00727C4F" w:rsidRPr="00A160DE" w:rsidRDefault="00727C4F" w:rsidP="00160AD2">
            <w:pPr>
              <w:jc w:val="center"/>
              <w:rPr>
                <w:bCs/>
              </w:rPr>
            </w:pPr>
            <w:r w:rsidRPr="00A160DE">
              <w:rPr>
                <w:bCs/>
              </w:rPr>
              <w:t>Chair of Governors</w:t>
            </w:r>
          </w:p>
        </w:tc>
        <w:tc>
          <w:tcPr>
            <w:tcW w:w="4508" w:type="dxa"/>
          </w:tcPr>
          <w:p w14:paraId="6149C7E4" w14:textId="5788DB98" w:rsidR="00727C4F" w:rsidRPr="00A160DE" w:rsidRDefault="00071CD3" w:rsidP="00160AD2">
            <w:pPr>
              <w:jc w:val="center"/>
              <w:rPr>
                <w:bCs/>
              </w:rPr>
            </w:pPr>
            <w:r>
              <w:rPr>
                <w:bCs/>
              </w:rPr>
              <w:t>Ceri Llewellyn</w:t>
            </w:r>
          </w:p>
        </w:tc>
      </w:tr>
      <w:tr w:rsidR="00727C4F" w:rsidRPr="00A160DE" w14:paraId="47F016A4" w14:textId="77777777" w:rsidTr="00160AD2">
        <w:tc>
          <w:tcPr>
            <w:tcW w:w="4508" w:type="dxa"/>
          </w:tcPr>
          <w:p w14:paraId="4BB36D62" w14:textId="77777777" w:rsidR="00727C4F" w:rsidRPr="00A160DE" w:rsidRDefault="00727C4F" w:rsidP="00160AD2">
            <w:pPr>
              <w:jc w:val="center"/>
              <w:rPr>
                <w:bCs/>
              </w:rPr>
            </w:pPr>
            <w:r>
              <w:rPr>
                <w:bCs/>
              </w:rPr>
              <w:t xml:space="preserve">Acting Headteacher </w:t>
            </w:r>
          </w:p>
        </w:tc>
        <w:tc>
          <w:tcPr>
            <w:tcW w:w="4508" w:type="dxa"/>
          </w:tcPr>
          <w:p w14:paraId="3D783759" w14:textId="25A53A4F" w:rsidR="00727C4F" w:rsidRPr="00A160DE" w:rsidRDefault="00071CD3" w:rsidP="00160AD2">
            <w:pPr>
              <w:jc w:val="center"/>
              <w:rPr>
                <w:bCs/>
              </w:rPr>
            </w:pPr>
            <w:r>
              <w:rPr>
                <w:bCs/>
              </w:rPr>
              <w:t>Anna Price</w:t>
            </w:r>
          </w:p>
        </w:tc>
      </w:tr>
      <w:tr w:rsidR="00727C4F" w:rsidRPr="00A160DE" w14:paraId="7D2E9BE6" w14:textId="77777777" w:rsidTr="00160AD2">
        <w:tc>
          <w:tcPr>
            <w:tcW w:w="4508" w:type="dxa"/>
          </w:tcPr>
          <w:p w14:paraId="60A16C17" w14:textId="77777777" w:rsidR="00727C4F" w:rsidRPr="00A160DE" w:rsidRDefault="00727C4F" w:rsidP="00160AD2">
            <w:pPr>
              <w:jc w:val="center"/>
              <w:rPr>
                <w:bCs/>
              </w:rPr>
            </w:pPr>
            <w:r>
              <w:rPr>
                <w:bCs/>
              </w:rPr>
              <w:t>Date ratified</w:t>
            </w:r>
          </w:p>
        </w:tc>
        <w:tc>
          <w:tcPr>
            <w:tcW w:w="4508" w:type="dxa"/>
          </w:tcPr>
          <w:p w14:paraId="2BBC9861" w14:textId="65311157" w:rsidR="00727C4F" w:rsidRPr="00A160DE" w:rsidRDefault="00071CD3" w:rsidP="00160AD2">
            <w:pPr>
              <w:jc w:val="center"/>
              <w:rPr>
                <w:bCs/>
              </w:rPr>
            </w:pPr>
            <w:r>
              <w:rPr>
                <w:bCs/>
              </w:rPr>
              <w:t>March 2025</w:t>
            </w:r>
          </w:p>
        </w:tc>
      </w:tr>
      <w:tr w:rsidR="00727C4F" w:rsidRPr="00A160DE" w14:paraId="17043519" w14:textId="77777777" w:rsidTr="00160AD2">
        <w:tc>
          <w:tcPr>
            <w:tcW w:w="4508" w:type="dxa"/>
          </w:tcPr>
          <w:p w14:paraId="001FBE85" w14:textId="77777777" w:rsidR="00727C4F" w:rsidRPr="00A160DE" w:rsidRDefault="00727C4F" w:rsidP="00160AD2">
            <w:pPr>
              <w:jc w:val="center"/>
              <w:rPr>
                <w:bCs/>
              </w:rPr>
            </w:pPr>
          </w:p>
        </w:tc>
        <w:tc>
          <w:tcPr>
            <w:tcW w:w="4508" w:type="dxa"/>
          </w:tcPr>
          <w:p w14:paraId="5CDCA073" w14:textId="77777777" w:rsidR="00727C4F" w:rsidRPr="00A160DE" w:rsidRDefault="00727C4F" w:rsidP="00160AD2">
            <w:pPr>
              <w:jc w:val="center"/>
              <w:rPr>
                <w:bCs/>
              </w:rPr>
            </w:pPr>
          </w:p>
        </w:tc>
      </w:tr>
      <w:tr w:rsidR="00727C4F" w:rsidRPr="00A160DE" w14:paraId="4A18F146" w14:textId="77777777" w:rsidTr="00160AD2">
        <w:tc>
          <w:tcPr>
            <w:tcW w:w="4508" w:type="dxa"/>
          </w:tcPr>
          <w:p w14:paraId="1775AF5D" w14:textId="77777777" w:rsidR="00727C4F" w:rsidRPr="00A160DE" w:rsidRDefault="00727C4F" w:rsidP="00160AD2">
            <w:pPr>
              <w:jc w:val="center"/>
              <w:rPr>
                <w:bCs/>
              </w:rPr>
            </w:pPr>
          </w:p>
        </w:tc>
        <w:tc>
          <w:tcPr>
            <w:tcW w:w="4508" w:type="dxa"/>
          </w:tcPr>
          <w:p w14:paraId="18D54DDE" w14:textId="77777777" w:rsidR="00727C4F" w:rsidRPr="00A160DE" w:rsidRDefault="00727C4F" w:rsidP="00160AD2">
            <w:pPr>
              <w:jc w:val="center"/>
              <w:rPr>
                <w:bCs/>
              </w:rPr>
            </w:pPr>
          </w:p>
        </w:tc>
      </w:tr>
      <w:tr w:rsidR="00727C4F" w:rsidRPr="00A160DE" w14:paraId="090391A2" w14:textId="77777777" w:rsidTr="00160AD2">
        <w:tc>
          <w:tcPr>
            <w:tcW w:w="4508" w:type="dxa"/>
          </w:tcPr>
          <w:p w14:paraId="39ECEA0A" w14:textId="77777777" w:rsidR="00727C4F" w:rsidRPr="00A160DE" w:rsidRDefault="00727C4F" w:rsidP="00160AD2">
            <w:pPr>
              <w:jc w:val="center"/>
              <w:rPr>
                <w:bCs/>
              </w:rPr>
            </w:pPr>
          </w:p>
        </w:tc>
        <w:tc>
          <w:tcPr>
            <w:tcW w:w="4508" w:type="dxa"/>
          </w:tcPr>
          <w:p w14:paraId="50DB52C8" w14:textId="77777777" w:rsidR="00727C4F" w:rsidRPr="00A160DE" w:rsidRDefault="00727C4F" w:rsidP="00160AD2">
            <w:pPr>
              <w:jc w:val="center"/>
              <w:rPr>
                <w:bCs/>
              </w:rPr>
            </w:pPr>
          </w:p>
        </w:tc>
      </w:tr>
    </w:tbl>
    <w:p w14:paraId="2ECF47A5" w14:textId="77777777" w:rsidR="00FA0170" w:rsidRPr="00D61659" w:rsidRDefault="00FA0170">
      <w:pPr>
        <w:jc w:val="both"/>
      </w:pPr>
    </w:p>
    <w:p w14:paraId="60FC5A0F" w14:textId="77777777" w:rsidR="00FA0170" w:rsidRPr="00D61659" w:rsidRDefault="00FA0170">
      <w:pPr>
        <w:rPr>
          <w:sz w:val="28"/>
          <w:szCs w:val="28"/>
        </w:rPr>
      </w:pPr>
    </w:p>
    <w:p w14:paraId="4C17D87A" w14:textId="77777777" w:rsidR="00FA0170" w:rsidRPr="00D61659" w:rsidRDefault="00FA0170">
      <w:pPr>
        <w:rPr>
          <w:sz w:val="28"/>
          <w:szCs w:val="28"/>
        </w:rPr>
      </w:pPr>
    </w:p>
    <w:p w14:paraId="49D890CB" w14:textId="77777777" w:rsidR="00FA0170" w:rsidRPr="00D61659" w:rsidRDefault="00FA0170">
      <w:pPr>
        <w:rPr>
          <w:sz w:val="28"/>
          <w:szCs w:val="28"/>
        </w:rPr>
      </w:pPr>
    </w:p>
    <w:p w14:paraId="143798BC" w14:textId="3751FB4A" w:rsidR="00FA0170" w:rsidRDefault="00FA0170">
      <w:pPr>
        <w:rPr>
          <w:sz w:val="28"/>
          <w:szCs w:val="28"/>
        </w:rPr>
      </w:pPr>
    </w:p>
    <w:p w14:paraId="5F2217ED" w14:textId="0A662FB3" w:rsidR="00C1422C" w:rsidRDefault="00C1422C">
      <w:pPr>
        <w:rPr>
          <w:sz w:val="28"/>
          <w:szCs w:val="28"/>
        </w:rPr>
      </w:pPr>
    </w:p>
    <w:p w14:paraId="0D408F51" w14:textId="588E249B" w:rsidR="00C1422C" w:rsidRDefault="00C1422C">
      <w:pPr>
        <w:rPr>
          <w:sz w:val="28"/>
          <w:szCs w:val="28"/>
        </w:rPr>
      </w:pPr>
    </w:p>
    <w:p w14:paraId="601F278C" w14:textId="6C845A96" w:rsidR="00C1422C" w:rsidRDefault="00C1422C">
      <w:pPr>
        <w:rPr>
          <w:sz w:val="28"/>
          <w:szCs w:val="28"/>
        </w:rPr>
      </w:pPr>
    </w:p>
    <w:p w14:paraId="2C941E76" w14:textId="77777777" w:rsidR="00C1422C" w:rsidRPr="00D61659" w:rsidRDefault="00C1422C">
      <w:pPr>
        <w:rPr>
          <w:sz w:val="28"/>
          <w:szCs w:val="28"/>
        </w:rPr>
      </w:pPr>
    </w:p>
    <w:p w14:paraId="096692F2" w14:textId="77777777" w:rsidR="00FA0170" w:rsidRPr="00D61659" w:rsidRDefault="00474391" w:rsidP="00CF4560">
      <w:pPr>
        <w:pStyle w:val="Heading1"/>
        <w:keepNext w:val="0"/>
        <w:spacing w:before="0" w:after="0" w:line="480" w:lineRule="auto"/>
        <w:ind w:left="709"/>
        <w:jc w:val="both"/>
      </w:pPr>
      <w:r w:rsidRPr="00D61659">
        <w:rPr>
          <w:rFonts w:ascii="Arial" w:eastAsia="Arial" w:hAnsi="Arial" w:cs="Arial"/>
          <w:caps/>
          <w:sz w:val="24"/>
          <w:szCs w:val="24"/>
        </w:rPr>
        <w:t>Contents</w:t>
      </w:r>
    </w:p>
    <w:tbl>
      <w:tblPr>
        <w:tblW w:w="0" w:type="auto"/>
        <w:tblInd w:w="946"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1199"/>
        <w:gridCol w:w="5327"/>
        <w:gridCol w:w="1328"/>
      </w:tblGrid>
      <w:tr w:rsidR="00D61659" w:rsidRPr="00D61659" w14:paraId="7414FAE2" w14:textId="77777777">
        <w:tc>
          <w:tcPr>
            <w:tcW w:w="1239" w:type="dxa"/>
            <w:tcBorders>
              <w:bottom w:val="single" w:sz="6" w:space="0" w:color="000000"/>
              <w:right w:val="single" w:sz="6" w:space="0" w:color="000000"/>
            </w:tcBorders>
            <w:tcMar>
              <w:top w:w="10" w:type="dxa"/>
              <w:left w:w="108" w:type="dxa"/>
              <w:bottom w:w="8" w:type="dxa"/>
              <w:right w:w="108" w:type="dxa"/>
            </w:tcMar>
            <w:hideMark/>
          </w:tcPr>
          <w:p w14:paraId="3F200A62" w14:textId="77777777" w:rsidR="00FA0170" w:rsidRPr="00D61659" w:rsidRDefault="00474391">
            <w:pPr>
              <w:rPr>
                <w:sz w:val="22"/>
                <w:szCs w:val="22"/>
              </w:rPr>
            </w:pPr>
            <w:r w:rsidRPr="00D61659">
              <w:rPr>
                <w:b/>
                <w:bCs/>
                <w:sz w:val="22"/>
                <w:szCs w:val="22"/>
              </w:rPr>
              <w:t>Para</w:t>
            </w:r>
          </w:p>
        </w:tc>
        <w:tc>
          <w:tcPr>
            <w:tcW w:w="5596" w:type="dxa"/>
            <w:tcBorders>
              <w:left w:val="single" w:sz="6" w:space="0" w:color="000000"/>
              <w:bottom w:val="single" w:sz="6" w:space="0" w:color="000000"/>
              <w:right w:val="single" w:sz="6" w:space="0" w:color="000000"/>
            </w:tcBorders>
            <w:tcMar>
              <w:top w:w="10" w:type="dxa"/>
              <w:left w:w="108" w:type="dxa"/>
              <w:bottom w:w="8" w:type="dxa"/>
              <w:right w:w="108" w:type="dxa"/>
            </w:tcMar>
          </w:tcPr>
          <w:p w14:paraId="4B3B1B7B" w14:textId="77777777" w:rsidR="00FA0170" w:rsidRPr="00D61659" w:rsidRDefault="00FA0170"/>
        </w:tc>
        <w:tc>
          <w:tcPr>
            <w:tcW w:w="1373" w:type="dxa"/>
            <w:tcBorders>
              <w:left w:val="single" w:sz="6" w:space="0" w:color="000000"/>
              <w:bottom w:val="single" w:sz="6" w:space="0" w:color="000000"/>
            </w:tcBorders>
            <w:tcMar>
              <w:top w:w="10" w:type="dxa"/>
              <w:left w:w="108" w:type="dxa"/>
              <w:bottom w:w="8" w:type="dxa"/>
              <w:right w:w="108" w:type="dxa"/>
            </w:tcMar>
            <w:hideMark/>
          </w:tcPr>
          <w:p w14:paraId="359A1B45" w14:textId="77777777" w:rsidR="00FA0170" w:rsidRPr="00D61659" w:rsidRDefault="00474391">
            <w:pPr>
              <w:jc w:val="center"/>
              <w:rPr>
                <w:sz w:val="22"/>
                <w:szCs w:val="22"/>
              </w:rPr>
            </w:pPr>
            <w:r w:rsidRPr="00D61659">
              <w:rPr>
                <w:b/>
                <w:bCs/>
                <w:sz w:val="22"/>
                <w:szCs w:val="22"/>
              </w:rPr>
              <w:t>Page No</w:t>
            </w:r>
          </w:p>
        </w:tc>
      </w:tr>
      <w:tr w:rsidR="00D61659" w:rsidRPr="00D61659" w14:paraId="3B9D9F46"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63E9A19E" w14:textId="77777777" w:rsidR="00FA0170" w:rsidRPr="00D61659" w:rsidRDefault="00FA0170">
            <w:pPr>
              <w:numPr>
                <w:ilvl w:val="0"/>
                <w:numId w:val="1"/>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4EA0B6F" w14:textId="77777777" w:rsidR="00FA0170" w:rsidRPr="00D61659" w:rsidRDefault="00474391">
            <w:pPr>
              <w:jc w:val="both"/>
              <w:rPr>
                <w:sz w:val="22"/>
                <w:szCs w:val="22"/>
              </w:rPr>
            </w:pPr>
            <w:r w:rsidRPr="00D61659">
              <w:rPr>
                <w:sz w:val="22"/>
                <w:szCs w:val="22"/>
              </w:rPr>
              <w:t>Introduction</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71C55D6A" w14:textId="77777777" w:rsidR="00FA0170" w:rsidRPr="00D61659" w:rsidRDefault="00474391">
            <w:pPr>
              <w:jc w:val="both"/>
            </w:pPr>
            <w:r w:rsidRPr="00D61659">
              <w:rPr>
                <w:caps/>
              </w:rPr>
              <w:t>4</w:t>
            </w:r>
          </w:p>
        </w:tc>
      </w:tr>
      <w:tr w:rsidR="00D61659" w:rsidRPr="00D61659" w14:paraId="54E4613B"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28F40C55" w14:textId="77777777" w:rsidR="00FA0170" w:rsidRPr="00D61659" w:rsidRDefault="00FA0170">
            <w:pPr>
              <w:numPr>
                <w:ilvl w:val="0"/>
                <w:numId w:val="2"/>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589F2CB" w14:textId="5F2FDDDB" w:rsidR="00FA0170" w:rsidRPr="00D61659" w:rsidRDefault="00474391" w:rsidP="000F3161">
            <w:pPr>
              <w:jc w:val="both"/>
              <w:rPr>
                <w:sz w:val="22"/>
                <w:szCs w:val="22"/>
              </w:rPr>
            </w:pPr>
            <w:r w:rsidRPr="00D61659">
              <w:rPr>
                <w:sz w:val="22"/>
                <w:szCs w:val="22"/>
              </w:rPr>
              <w:t xml:space="preserve">Statement of </w:t>
            </w:r>
            <w:r w:rsidR="000F3161">
              <w:rPr>
                <w:sz w:val="22"/>
                <w:szCs w:val="22"/>
              </w:rPr>
              <w:t>i</w:t>
            </w:r>
            <w:r w:rsidRPr="00D61659">
              <w:rPr>
                <w:sz w:val="22"/>
                <w:szCs w:val="22"/>
              </w:rPr>
              <w:t>ntent</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08342E64" w14:textId="77777777" w:rsidR="00FA0170" w:rsidRPr="00D61659" w:rsidRDefault="00474391">
            <w:pPr>
              <w:jc w:val="both"/>
            </w:pPr>
            <w:r w:rsidRPr="00D61659">
              <w:rPr>
                <w:caps/>
              </w:rPr>
              <w:t>4</w:t>
            </w:r>
          </w:p>
        </w:tc>
      </w:tr>
      <w:tr w:rsidR="00D61659" w:rsidRPr="00D61659" w14:paraId="302DFC5F"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58730965" w14:textId="77777777" w:rsidR="00FA0170" w:rsidRPr="00D61659" w:rsidRDefault="00FA0170">
            <w:pPr>
              <w:numPr>
                <w:ilvl w:val="0"/>
                <w:numId w:val="3"/>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03C5649" w14:textId="591BB154" w:rsidR="00FA0170" w:rsidRPr="00D61659" w:rsidRDefault="00474391" w:rsidP="000F3161">
            <w:pPr>
              <w:jc w:val="both"/>
              <w:rPr>
                <w:sz w:val="22"/>
                <w:szCs w:val="22"/>
              </w:rPr>
            </w:pPr>
            <w:r w:rsidRPr="00D61659">
              <w:rPr>
                <w:sz w:val="22"/>
                <w:szCs w:val="22"/>
              </w:rPr>
              <w:t xml:space="preserve">Equalities </w:t>
            </w:r>
            <w:r w:rsidR="000F3161">
              <w:rPr>
                <w:sz w:val="22"/>
                <w:szCs w:val="22"/>
              </w:rPr>
              <w:t>l</w:t>
            </w:r>
            <w:r w:rsidRPr="00D61659">
              <w:rPr>
                <w:sz w:val="22"/>
                <w:szCs w:val="22"/>
              </w:rPr>
              <w:t>egislation</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35C70C41" w14:textId="77777777" w:rsidR="00FA0170" w:rsidRPr="00D61659" w:rsidRDefault="00474391">
            <w:pPr>
              <w:jc w:val="both"/>
            </w:pPr>
            <w:r w:rsidRPr="00D61659">
              <w:rPr>
                <w:caps/>
              </w:rPr>
              <w:t>4</w:t>
            </w:r>
          </w:p>
        </w:tc>
      </w:tr>
      <w:tr w:rsidR="00D61659" w:rsidRPr="00D61659" w14:paraId="100FD951"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6F378B6C" w14:textId="77777777" w:rsidR="00FA0170" w:rsidRPr="00D61659" w:rsidRDefault="00FA0170">
            <w:pPr>
              <w:numPr>
                <w:ilvl w:val="0"/>
                <w:numId w:val="4"/>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0EC8FF1" w14:textId="670862C1" w:rsidR="00FA0170" w:rsidRPr="00D61659" w:rsidRDefault="00474391" w:rsidP="000F3161">
            <w:pPr>
              <w:jc w:val="both"/>
              <w:rPr>
                <w:sz w:val="22"/>
                <w:szCs w:val="22"/>
              </w:rPr>
            </w:pPr>
            <w:r w:rsidRPr="00D61659">
              <w:rPr>
                <w:sz w:val="22"/>
                <w:szCs w:val="22"/>
              </w:rPr>
              <w:t xml:space="preserve">Equalities and </w:t>
            </w:r>
            <w:r w:rsidR="000F3161">
              <w:rPr>
                <w:sz w:val="22"/>
                <w:szCs w:val="22"/>
              </w:rPr>
              <w:t>p</w:t>
            </w:r>
            <w:r w:rsidRPr="00D61659">
              <w:rPr>
                <w:sz w:val="22"/>
                <w:szCs w:val="22"/>
              </w:rPr>
              <w:t>ay</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4E5AE4FF" w14:textId="77777777" w:rsidR="00FA0170" w:rsidRPr="00D61659" w:rsidRDefault="00474391">
            <w:pPr>
              <w:jc w:val="both"/>
            </w:pPr>
            <w:r w:rsidRPr="00D61659">
              <w:rPr>
                <w:caps/>
              </w:rPr>
              <w:t>5</w:t>
            </w:r>
          </w:p>
        </w:tc>
      </w:tr>
      <w:tr w:rsidR="00D61659" w:rsidRPr="00D61659" w14:paraId="02DD9253"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4B10A143" w14:textId="77777777" w:rsidR="00FA0170" w:rsidRPr="00D61659" w:rsidRDefault="00FA0170">
            <w:pPr>
              <w:numPr>
                <w:ilvl w:val="0"/>
                <w:numId w:val="5"/>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80760F4" w14:textId="6B1C38BD" w:rsidR="00FA0170" w:rsidRPr="00D61659" w:rsidRDefault="00474391" w:rsidP="000F3161">
            <w:pPr>
              <w:jc w:val="both"/>
              <w:rPr>
                <w:sz w:val="22"/>
                <w:szCs w:val="22"/>
              </w:rPr>
            </w:pPr>
            <w:r w:rsidRPr="00D61659">
              <w:rPr>
                <w:sz w:val="22"/>
                <w:szCs w:val="22"/>
              </w:rPr>
              <w:t xml:space="preserve">Job </w:t>
            </w:r>
            <w:r w:rsidR="000F3161">
              <w:rPr>
                <w:sz w:val="22"/>
                <w:szCs w:val="22"/>
              </w:rPr>
              <w:t>d</w:t>
            </w:r>
            <w:r w:rsidRPr="00D61659">
              <w:rPr>
                <w:sz w:val="22"/>
                <w:szCs w:val="22"/>
              </w:rPr>
              <w:t>escriptions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2E1F53C6" w14:textId="77777777" w:rsidR="00FA0170" w:rsidRPr="00D61659" w:rsidRDefault="00474391">
            <w:pPr>
              <w:jc w:val="both"/>
            </w:pPr>
            <w:r w:rsidRPr="00D61659">
              <w:rPr>
                <w:caps/>
              </w:rPr>
              <w:t>5</w:t>
            </w:r>
          </w:p>
        </w:tc>
      </w:tr>
      <w:tr w:rsidR="00D61659" w:rsidRPr="00D61659" w14:paraId="7A9AC1B5"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094320E5" w14:textId="77777777" w:rsidR="00FA0170" w:rsidRPr="00D61659" w:rsidRDefault="00FA0170">
            <w:pPr>
              <w:numPr>
                <w:ilvl w:val="0"/>
                <w:numId w:val="6"/>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F51A125" w14:textId="6721795A" w:rsidR="00FA0170" w:rsidRPr="00D61659" w:rsidRDefault="00474391" w:rsidP="000F3161">
            <w:pPr>
              <w:jc w:val="both"/>
              <w:rPr>
                <w:sz w:val="22"/>
                <w:szCs w:val="22"/>
              </w:rPr>
            </w:pPr>
            <w:r w:rsidRPr="00D61659">
              <w:rPr>
                <w:sz w:val="22"/>
                <w:szCs w:val="22"/>
              </w:rPr>
              <w:t xml:space="preserve">Access to </w:t>
            </w:r>
            <w:r w:rsidR="000F3161">
              <w:rPr>
                <w:sz w:val="22"/>
                <w:szCs w:val="22"/>
              </w:rPr>
              <w:t>r</w:t>
            </w:r>
            <w:r w:rsidRPr="00D61659">
              <w:rPr>
                <w:sz w:val="22"/>
                <w:szCs w:val="22"/>
              </w:rPr>
              <w:t>ecords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29A002DE" w14:textId="77777777" w:rsidR="00FA0170" w:rsidRPr="00D61659" w:rsidRDefault="00474391">
            <w:pPr>
              <w:jc w:val="both"/>
            </w:pPr>
            <w:r w:rsidRPr="00D61659">
              <w:rPr>
                <w:caps/>
              </w:rPr>
              <w:t>5</w:t>
            </w:r>
          </w:p>
        </w:tc>
      </w:tr>
      <w:tr w:rsidR="00D61659" w:rsidRPr="00D61659" w14:paraId="09866B82"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1E062C66" w14:textId="77777777" w:rsidR="00FA0170" w:rsidRPr="00D61659" w:rsidRDefault="00FA0170">
            <w:pPr>
              <w:numPr>
                <w:ilvl w:val="0"/>
                <w:numId w:val="7"/>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DE21167" w14:textId="77777777" w:rsidR="00FA0170" w:rsidRPr="00D61659" w:rsidRDefault="00474391">
            <w:pPr>
              <w:jc w:val="both"/>
              <w:rPr>
                <w:sz w:val="22"/>
                <w:szCs w:val="22"/>
              </w:rPr>
            </w:pPr>
            <w:r w:rsidRPr="00D61659">
              <w:rPr>
                <w:sz w:val="22"/>
                <w:szCs w:val="22"/>
              </w:rPr>
              <w:t>Appraisal</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14C2A025" w14:textId="77777777" w:rsidR="00FA0170" w:rsidRPr="00D61659" w:rsidRDefault="00474391">
            <w:pPr>
              <w:jc w:val="both"/>
            </w:pPr>
            <w:r w:rsidRPr="00D61659">
              <w:rPr>
                <w:caps/>
              </w:rPr>
              <w:t>5</w:t>
            </w:r>
          </w:p>
        </w:tc>
      </w:tr>
      <w:tr w:rsidR="00D61659" w:rsidRPr="00D61659" w14:paraId="2BA5AF8C"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04D71952" w14:textId="77777777" w:rsidR="00FA0170" w:rsidRPr="00D61659" w:rsidRDefault="00FA0170">
            <w:pPr>
              <w:numPr>
                <w:ilvl w:val="0"/>
                <w:numId w:val="8"/>
              </w:numPr>
              <w:pBdr>
                <w:left w:val="none" w:sz="0" w:space="2" w:color="auto"/>
              </w:pBdr>
              <w:ind w:left="502"/>
              <w:jc w:val="both"/>
              <w:rPr>
                <w:caps/>
              </w:rPr>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AF31004" w14:textId="6817E550" w:rsidR="00FA0170" w:rsidRPr="00D61659" w:rsidRDefault="00474391" w:rsidP="000F3161">
            <w:pPr>
              <w:jc w:val="both"/>
              <w:rPr>
                <w:sz w:val="22"/>
                <w:szCs w:val="22"/>
              </w:rPr>
            </w:pPr>
            <w:r w:rsidRPr="00D61659">
              <w:rPr>
                <w:sz w:val="22"/>
                <w:szCs w:val="22"/>
              </w:rPr>
              <w:t xml:space="preserve">Pay </w:t>
            </w:r>
            <w:r w:rsidR="000F3161">
              <w:rPr>
                <w:sz w:val="22"/>
                <w:szCs w:val="22"/>
              </w:rPr>
              <w:t>r</w:t>
            </w:r>
            <w:r w:rsidRPr="00D61659">
              <w:rPr>
                <w:sz w:val="22"/>
                <w:szCs w:val="22"/>
              </w:rPr>
              <w:t>elativities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69BA5041" w14:textId="77777777" w:rsidR="00FA0170" w:rsidRPr="00D61659" w:rsidRDefault="00474391">
            <w:pPr>
              <w:jc w:val="both"/>
            </w:pPr>
            <w:r w:rsidRPr="00D61659">
              <w:rPr>
                <w:caps/>
              </w:rPr>
              <w:t>5</w:t>
            </w:r>
          </w:p>
        </w:tc>
      </w:tr>
      <w:tr w:rsidR="00D61659" w:rsidRPr="00D61659" w14:paraId="3D4C8C41"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0E4C50D9" w14:textId="77777777" w:rsidR="00FA0170" w:rsidRPr="00D61659" w:rsidRDefault="00FA0170">
            <w:pPr>
              <w:numPr>
                <w:ilvl w:val="0"/>
                <w:numId w:val="9"/>
              </w:numPr>
              <w:pBdr>
                <w:left w:val="none" w:sz="0" w:space="2" w:color="auto"/>
              </w:pBdr>
              <w:ind w:left="502"/>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0C65725" w14:textId="77777777" w:rsidR="00FA0170" w:rsidRPr="00D61659" w:rsidRDefault="00474391">
            <w:pPr>
              <w:jc w:val="both"/>
              <w:rPr>
                <w:sz w:val="22"/>
                <w:szCs w:val="22"/>
              </w:rPr>
            </w:pPr>
            <w:r w:rsidRPr="00D61659">
              <w:rPr>
                <w:sz w:val="22"/>
                <w:szCs w:val="22"/>
              </w:rPr>
              <w:t>Safeguarding</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7409F6C3" w14:textId="77777777" w:rsidR="00FA0170" w:rsidRPr="00D61659" w:rsidRDefault="00474391">
            <w:pPr>
              <w:jc w:val="both"/>
            </w:pPr>
            <w:r w:rsidRPr="00D61659">
              <w:rPr>
                <w:caps/>
              </w:rPr>
              <w:t>6</w:t>
            </w:r>
          </w:p>
        </w:tc>
      </w:tr>
      <w:tr w:rsidR="00D61659" w:rsidRPr="00D61659" w14:paraId="345436BF"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3CAD655E" w14:textId="77777777" w:rsidR="00FA0170" w:rsidRPr="00D61659" w:rsidRDefault="00FA0170">
            <w:pPr>
              <w:numPr>
                <w:ilvl w:val="0"/>
                <w:numId w:val="10"/>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3169320" w14:textId="77777777" w:rsidR="00FA0170" w:rsidRPr="00D61659" w:rsidRDefault="00474391">
            <w:pPr>
              <w:jc w:val="both"/>
              <w:rPr>
                <w:sz w:val="22"/>
                <w:szCs w:val="22"/>
              </w:rPr>
            </w:pPr>
            <w:r w:rsidRPr="00D61659">
              <w:rPr>
                <w:sz w:val="22"/>
                <w:szCs w:val="22"/>
              </w:rPr>
              <w:t>Procedures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74171381" w14:textId="77777777" w:rsidR="00FA0170" w:rsidRPr="00D61659" w:rsidRDefault="00474391">
            <w:pPr>
              <w:jc w:val="both"/>
            </w:pPr>
            <w:r w:rsidRPr="00D61659">
              <w:rPr>
                <w:caps/>
              </w:rPr>
              <w:t>6</w:t>
            </w:r>
          </w:p>
        </w:tc>
      </w:tr>
      <w:tr w:rsidR="00D61659" w:rsidRPr="00D61659" w14:paraId="09487462"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1DC51308" w14:textId="77777777" w:rsidR="00FA0170" w:rsidRPr="00D61659" w:rsidRDefault="00FA0170">
            <w:pPr>
              <w:numPr>
                <w:ilvl w:val="0"/>
                <w:numId w:val="11"/>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C77E4FC" w14:textId="608BAAFE" w:rsidR="00FA0170" w:rsidRPr="00D61659" w:rsidRDefault="00474391" w:rsidP="000F3161">
            <w:pPr>
              <w:jc w:val="both"/>
              <w:rPr>
                <w:sz w:val="22"/>
                <w:szCs w:val="22"/>
              </w:rPr>
            </w:pPr>
            <w:r w:rsidRPr="00D61659">
              <w:rPr>
                <w:sz w:val="22"/>
                <w:szCs w:val="22"/>
              </w:rPr>
              <w:t xml:space="preserve">Annual </w:t>
            </w:r>
            <w:r w:rsidR="000F3161">
              <w:rPr>
                <w:sz w:val="22"/>
                <w:szCs w:val="22"/>
              </w:rPr>
              <w:t>d</w:t>
            </w:r>
            <w:r w:rsidRPr="00D61659">
              <w:rPr>
                <w:sz w:val="22"/>
                <w:szCs w:val="22"/>
              </w:rPr>
              <w:t xml:space="preserve">etermination of </w:t>
            </w:r>
            <w:r w:rsidR="000F3161">
              <w:rPr>
                <w:sz w:val="22"/>
                <w:szCs w:val="22"/>
              </w:rPr>
              <w:t>p</w:t>
            </w:r>
            <w:r w:rsidRPr="00D61659">
              <w:rPr>
                <w:sz w:val="22"/>
                <w:szCs w:val="22"/>
              </w:rPr>
              <w:t>ay</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0E98718A" w14:textId="77777777" w:rsidR="00FA0170" w:rsidRPr="00D61659" w:rsidRDefault="00474391">
            <w:pPr>
              <w:jc w:val="both"/>
            </w:pPr>
            <w:r w:rsidRPr="00D61659">
              <w:rPr>
                <w:caps/>
              </w:rPr>
              <w:t>7</w:t>
            </w:r>
          </w:p>
        </w:tc>
      </w:tr>
      <w:tr w:rsidR="00D61659" w:rsidRPr="00D61659" w14:paraId="18D82779"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3BA57E63" w14:textId="77777777" w:rsidR="00FA0170" w:rsidRPr="00D61659" w:rsidRDefault="00FA0170">
            <w:pPr>
              <w:numPr>
                <w:ilvl w:val="0"/>
                <w:numId w:val="12"/>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6EE6AF0" w14:textId="301CDCEA" w:rsidR="00FA0170" w:rsidRPr="00D61659" w:rsidRDefault="00474391" w:rsidP="000F3161">
            <w:pPr>
              <w:jc w:val="both"/>
              <w:rPr>
                <w:sz w:val="22"/>
                <w:szCs w:val="22"/>
              </w:rPr>
            </w:pPr>
            <w:r w:rsidRPr="00D61659">
              <w:rPr>
                <w:sz w:val="22"/>
                <w:szCs w:val="22"/>
              </w:rPr>
              <w:t xml:space="preserve">Notification of </w:t>
            </w:r>
            <w:r w:rsidR="000F3161">
              <w:rPr>
                <w:sz w:val="22"/>
                <w:szCs w:val="22"/>
              </w:rPr>
              <w:t>p</w:t>
            </w:r>
            <w:r w:rsidRPr="00D61659">
              <w:rPr>
                <w:sz w:val="22"/>
                <w:szCs w:val="22"/>
              </w:rPr>
              <w:t xml:space="preserve">ay </w:t>
            </w:r>
            <w:r w:rsidR="000F3161">
              <w:rPr>
                <w:sz w:val="22"/>
                <w:szCs w:val="22"/>
              </w:rPr>
              <w:t>d</w:t>
            </w:r>
            <w:r w:rsidRPr="00D61659">
              <w:rPr>
                <w:sz w:val="22"/>
                <w:szCs w:val="22"/>
              </w:rPr>
              <w:t>etermination</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13896443" w14:textId="77777777" w:rsidR="00FA0170" w:rsidRPr="00D61659" w:rsidRDefault="00474391">
            <w:pPr>
              <w:jc w:val="both"/>
            </w:pPr>
            <w:r w:rsidRPr="00D61659">
              <w:rPr>
                <w:caps/>
              </w:rPr>
              <w:t>7</w:t>
            </w:r>
          </w:p>
        </w:tc>
      </w:tr>
      <w:tr w:rsidR="00D61659" w:rsidRPr="00D61659" w14:paraId="0E1912F8"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376F0B39" w14:textId="77777777" w:rsidR="00FA0170" w:rsidRPr="00D61659" w:rsidRDefault="00FA0170">
            <w:pPr>
              <w:numPr>
                <w:ilvl w:val="0"/>
                <w:numId w:val="13"/>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A0E6160" w14:textId="55CE1FCF" w:rsidR="00FA0170" w:rsidRPr="00D61659" w:rsidRDefault="00474391" w:rsidP="000F3161">
            <w:pPr>
              <w:jc w:val="both"/>
              <w:rPr>
                <w:sz w:val="22"/>
                <w:szCs w:val="22"/>
              </w:rPr>
            </w:pPr>
            <w:r w:rsidRPr="00D61659">
              <w:rPr>
                <w:sz w:val="22"/>
                <w:szCs w:val="22"/>
              </w:rPr>
              <w:t xml:space="preserve">Appeals </w:t>
            </w:r>
            <w:r w:rsidR="000F3161">
              <w:rPr>
                <w:sz w:val="22"/>
                <w:szCs w:val="22"/>
              </w:rPr>
              <w:t>p</w:t>
            </w:r>
            <w:r w:rsidRPr="00D61659">
              <w:rPr>
                <w:sz w:val="22"/>
                <w:szCs w:val="22"/>
              </w:rPr>
              <w:t>rocedure</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54BA6748" w14:textId="77777777" w:rsidR="00FA0170" w:rsidRPr="00D61659" w:rsidRDefault="00474391">
            <w:pPr>
              <w:jc w:val="both"/>
            </w:pPr>
            <w:r w:rsidRPr="00D61659">
              <w:rPr>
                <w:caps/>
              </w:rPr>
              <w:t>8</w:t>
            </w:r>
          </w:p>
        </w:tc>
      </w:tr>
      <w:tr w:rsidR="00D61659" w:rsidRPr="00D61659" w14:paraId="5E847C2E"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72F97774" w14:textId="77777777" w:rsidR="00FA0170" w:rsidRPr="00D61659" w:rsidRDefault="00FA0170">
            <w:pPr>
              <w:numPr>
                <w:ilvl w:val="0"/>
                <w:numId w:val="14"/>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768824B" w14:textId="6FE0DC8C" w:rsidR="00FA0170" w:rsidRPr="00D61659" w:rsidRDefault="00474391" w:rsidP="000F3161">
            <w:pPr>
              <w:jc w:val="both"/>
              <w:rPr>
                <w:sz w:val="22"/>
                <w:szCs w:val="22"/>
              </w:rPr>
            </w:pPr>
            <w:r w:rsidRPr="00D61659">
              <w:rPr>
                <w:sz w:val="22"/>
                <w:szCs w:val="22"/>
              </w:rPr>
              <w:t xml:space="preserve">Leadership </w:t>
            </w:r>
            <w:r w:rsidR="000F3161">
              <w:rPr>
                <w:sz w:val="22"/>
                <w:szCs w:val="22"/>
              </w:rPr>
              <w:t>p</w:t>
            </w:r>
            <w:r w:rsidRPr="00D61659">
              <w:rPr>
                <w:sz w:val="22"/>
                <w:szCs w:val="22"/>
              </w:rPr>
              <w:t xml:space="preserve">ay </w:t>
            </w:r>
            <w:r w:rsidR="000F3161">
              <w:rPr>
                <w:sz w:val="22"/>
                <w:szCs w:val="22"/>
              </w:rPr>
              <w:t>a</w:t>
            </w:r>
            <w:r w:rsidRPr="00D61659">
              <w:rPr>
                <w:sz w:val="22"/>
                <w:szCs w:val="22"/>
              </w:rPr>
              <w:t>rrangements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2F5B597A" w14:textId="77777777" w:rsidR="00FA0170" w:rsidRPr="00D61659" w:rsidRDefault="00474391">
            <w:pPr>
              <w:jc w:val="both"/>
            </w:pPr>
            <w:r w:rsidRPr="00D61659">
              <w:rPr>
                <w:caps/>
              </w:rPr>
              <w:t>8</w:t>
            </w:r>
          </w:p>
        </w:tc>
      </w:tr>
      <w:tr w:rsidR="00D61659" w:rsidRPr="00D61659" w14:paraId="242373E5"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1B9CC8E7" w14:textId="77777777" w:rsidR="00FA0170" w:rsidRPr="00D61659" w:rsidRDefault="00FA0170">
            <w:pPr>
              <w:numPr>
                <w:ilvl w:val="0"/>
                <w:numId w:val="15"/>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8D417BD" w14:textId="7EF897DF" w:rsidR="00FA0170" w:rsidRPr="00D61659" w:rsidRDefault="00474391" w:rsidP="000F3161">
            <w:pPr>
              <w:jc w:val="both"/>
              <w:rPr>
                <w:sz w:val="22"/>
                <w:szCs w:val="22"/>
              </w:rPr>
            </w:pPr>
            <w:r w:rsidRPr="00D61659">
              <w:rPr>
                <w:sz w:val="22"/>
                <w:szCs w:val="22"/>
              </w:rPr>
              <w:t xml:space="preserve">Other </w:t>
            </w:r>
            <w:r w:rsidR="000F3161">
              <w:rPr>
                <w:sz w:val="22"/>
                <w:szCs w:val="22"/>
              </w:rPr>
              <w:t>t</w:t>
            </w:r>
            <w:r w:rsidRPr="00D61659">
              <w:rPr>
                <w:sz w:val="22"/>
                <w:szCs w:val="22"/>
              </w:rPr>
              <w:t>eachers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2B9F94FD" w14:textId="77777777" w:rsidR="00FA0170" w:rsidRPr="00D61659" w:rsidRDefault="00474391">
            <w:pPr>
              <w:jc w:val="both"/>
            </w:pPr>
            <w:r w:rsidRPr="00D61659">
              <w:rPr>
                <w:caps/>
              </w:rPr>
              <w:t>11</w:t>
            </w:r>
          </w:p>
        </w:tc>
      </w:tr>
      <w:tr w:rsidR="00D61659" w:rsidRPr="00D61659" w14:paraId="687571A9"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7F21E4B1" w14:textId="77777777" w:rsidR="00FA0170" w:rsidRPr="00D61659" w:rsidRDefault="00FA0170">
            <w:pPr>
              <w:numPr>
                <w:ilvl w:val="0"/>
                <w:numId w:val="16"/>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24F4599" w14:textId="287B9EB4" w:rsidR="00FA0170" w:rsidRPr="00D61659" w:rsidRDefault="00474391" w:rsidP="000F3161">
            <w:pPr>
              <w:jc w:val="both"/>
              <w:rPr>
                <w:sz w:val="22"/>
                <w:szCs w:val="22"/>
              </w:rPr>
            </w:pPr>
            <w:r w:rsidRPr="00D61659">
              <w:rPr>
                <w:sz w:val="22"/>
                <w:szCs w:val="22"/>
              </w:rPr>
              <w:t xml:space="preserve">Application to be paid on the </w:t>
            </w:r>
            <w:r w:rsidR="000F3161">
              <w:rPr>
                <w:sz w:val="22"/>
                <w:szCs w:val="22"/>
              </w:rPr>
              <w:t>u</w:t>
            </w:r>
            <w:r w:rsidRPr="00D61659">
              <w:rPr>
                <w:sz w:val="22"/>
                <w:szCs w:val="22"/>
              </w:rPr>
              <w:t xml:space="preserve">pper </w:t>
            </w:r>
            <w:r w:rsidR="000F3161">
              <w:rPr>
                <w:sz w:val="22"/>
                <w:szCs w:val="22"/>
              </w:rPr>
              <w:t>p</w:t>
            </w:r>
            <w:r w:rsidRPr="00D61659">
              <w:rPr>
                <w:sz w:val="22"/>
                <w:szCs w:val="22"/>
              </w:rPr>
              <w:t xml:space="preserve">ay </w:t>
            </w:r>
            <w:r w:rsidR="000F3161">
              <w:rPr>
                <w:sz w:val="22"/>
                <w:szCs w:val="22"/>
              </w:rPr>
              <w:t>r</w:t>
            </w:r>
            <w:r w:rsidRPr="00D61659">
              <w:rPr>
                <w:sz w:val="22"/>
                <w:szCs w:val="22"/>
              </w:rPr>
              <w:t>ange</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462DDC9E" w14:textId="77777777" w:rsidR="00FA0170" w:rsidRPr="00D61659" w:rsidRDefault="00CF4560" w:rsidP="00CF4560">
            <w:pPr>
              <w:jc w:val="both"/>
            </w:pPr>
            <w:r w:rsidRPr="00D61659">
              <w:rPr>
                <w:caps/>
              </w:rPr>
              <w:t>13</w:t>
            </w:r>
          </w:p>
        </w:tc>
      </w:tr>
      <w:tr w:rsidR="00D61659" w:rsidRPr="00D61659" w14:paraId="5C8343C0"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7C965F8B" w14:textId="77777777" w:rsidR="00FA0170" w:rsidRPr="00D61659" w:rsidRDefault="00FA0170">
            <w:pPr>
              <w:numPr>
                <w:ilvl w:val="0"/>
                <w:numId w:val="17"/>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FDC6111" w14:textId="77777777" w:rsidR="00FA0170" w:rsidRPr="00D61659" w:rsidRDefault="00474391">
            <w:pPr>
              <w:jc w:val="both"/>
              <w:rPr>
                <w:sz w:val="22"/>
                <w:szCs w:val="22"/>
              </w:rPr>
            </w:pPr>
            <w:r w:rsidRPr="00D61659">
              <w:rPr>
                <w:sz w:val="22"/>
                <w:szCs w:val="22"/>
              </w:rPr>
              <w:t>Process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34848F89" w14:textId="77777777" w:rsidR="00FA0170" w:rsidRPr="00D61659" w:rsidRDefault="00CF4560">
            <w:pPr>
              <w:jc w:val="both"/>
            </w:pPr>
            <w:r w:rsidRPr="00D61659">
              <w:rPr>
                <w:caps/>
              </w:rPr>
              <w:t>13</w:t>
            </w:r>
          </w:p>
        </w:tc>
      </w:tr>
      <w:tr w:rsidR="00D61659" w:rsidRPr="00D61659" w14:paraId="2CB9DC09"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32CAF371" w14:textId="77777777" w:rsidR="00FA0170" w:rsidRPr="00D61659" w:rsidRDefault="00FA0170">
            <w:pPr>
              <w:numPr>
                <w:ilvl w:val="0"/>
                <w:numId w:val="18"/>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EEA15F6" w14:textId="77777777" w:rsidR="00FA0170" w:rsidRPr="00D61659" w:rsidRDefault="00474391">
            <w:pPr>
              <w:jc w:val="both"/>
              <w:rPr>
                <w:sz w:val="22"/>
                <w:szCs w:val="22"/>
              </w:rPr>
            </w:pPr>
            <w:r w:rsidRPr="00D61659">
              <w:rPr>
                <w:sz w:val="22"/>
                <w:szCs w:val="22"/>
              </w:rPr>
              <w:t>Assessment</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65594506" w14:textId="77777777" w:rsidR="00FA0170" w:rsidRPr="00D61659" w:rsidRDefault="00CF4560">
            <w:pPr>
              <w:jc w:val="both"/>
            </w:pPr>
            <w:r w:rsidRPr="00D61659">
              <w:rPr>
                <w:caps/>
              </w:rPr>
              <w:t>13</w:t>
            </w:r>
          </w:p>
        </w:tc>
      </w:tr>
      <w:tr w:rsidR="00D61659" w:rsidRPr="00D61659" w14:paraId="509CA206"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713B0B7A" w14:textId="77777777" w:rsidR="00FA0170" w:rsidRPr="00D61659" w:rsidRDefault="00FA0170">
            <w:pPr>
              <w:numPr>
                <w:ilvl w:val="0"/>
                <w:numId w:val="19"/>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13428BB" w14:textId="010DD806" w:rsidR="00FA0170" w:rsidRPr="00D61659" w:rsidRDefault="00474391" w:rsidP="000F3161">
            <w:pPr>
              <w:jc w:val="both"/>
              <w:rPr>
                <w:sz w:val="22"/>
                <w:szCs w:val="22"/>
              </w:rPr>
            </w:pPr>
            <w:r w:rsidRPr="00D61659">
              <w:rPr>
                <w:sz w:val="22"/>
                <w:szCs w:val="22"/>
              </w:rPr>
              <w:t xml:space="preserve">Progress through </w:t>
            </w:r>
            <w:r w:rsidR="000F3161">
              <w:rPr>
                <w:sz w:val="22"/>
                <w:szCs w:val="22"/>
              </w:rPr>
              <w:t>u</w:t>
            </w:r>
            <w:r w:rsidRPr="00D61659">
              <w:rPr>
                <w:sz w:val="22"/>
                <w:szCs w:val="22"/>
              </w:rPr>
              <w:t xml:space="preserve">pper </w:t>
            </w:r>
            <w:r w:rsidR="000F3161">
              <w:rPr>
                <w:sz w:val="22"/>
                <w:szCs w:val="22"/>
              </w:rPr>
              <w:t>p</w:t>
            </w:r>
            <w:r w:rsidRPr="00D61659">
              <w:rPr>
                <w:sz w:val="22"/>
                <w:szCs w:val="22"/>
              </w:rPr>
              <w:t xml:space="preserve">ay </w:t>
            </w:r>
            <w:r w:rsidR="000F3161">
              <w:rPr>
                <w:sz w:val="22"/>
                <w:szCs w:val="22"/>
              </w:rPr>
              <w:t>r</w:t>
            </w:r>
            <w:r w:rsidRPr="00D61659">
              <w:rPr>
                <w:sz w:val="22"/>
                <w:szCs w:val="22"/>
              </w:rPr>
              <w:t xml:space="preserve">ange </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490B4681" w14:textId="77777777" w:rsidR="00FA0170" w:rsidRPr="00D61659" w:rsidRDefault="00474391">
            <w:pPr>
              <w:jc w:val="both"/>
            </w:pPr>
            <w:r w:rsidRPr="00D61659">
              <w:rPr>
                <w:caps/>
              </w:rPr>
              <w:t>14</w:t>
            </w:r>
          </w:p>
        </w:tc>
      </w:tr>
      <w:tr w:rsidR="00D61659" w:rsidRPr="00D61659" w14:paraId="12F453E0"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24009959" w14:textId="77777777" w:rsidR="00FA0170" w:rsidRPr="00D61659" w:rsidRDefault="00FA0170">
            <w:pPr>
              <w:numPr>
                <w:ilvl w:val="0"/>
                <w:numId w:val="20"/>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607A4A7" w14:textId="20B829D5" w:rsidR="00FA0170" w:rsidRPr="00D61659" w:rsidRDefault="00474391" w:rsidP="000F3161">
            <w:pPr>
              <w:jc w:val="both"/>
              <w:rPr>
                <w:sz w:val="22"/>
                <w:szCs w:val="22"/>
              </w:rPr>
            </w:pPr>
            <w:r w:rsidRPr="00D61659">
              <w:rPr>
                <w:sz w:val="22"/>
                <w:szCs w:val="22"/>
              </w:rPr>
              <w:t xml:space="preserve">Leading </w:t>
            </w:r>
            <w:r w:rsidR="000F3161">
              <w:rPr>
                <w:sz w:val="22"/>
                <w:szCs w:val="22"/>
              </w:rPr>
              <w:t>p</w:t>
            </w:r>
            <w:r w:rsidRPr="00D61659">
              <w:rPr>
                <w:sz w:val="22"/>
                <w:szCs w:val="22"/>
              </w:rPr>
              <w:t xml:space="preserve">ractitioner </w:t>
            </w:r>
            <w:r w:rsidR="000F3161">
              <w:rPr>
                <w:sz w:val="22"/>
                <w:szCs w:val="22"/>
              </w:rPr>
              <w:t>r</w:t>
            </w:r>
            <w:r w:rsidRPr="00D61659">
              <w:rPr>
                <w:sz w:val="22"/>
                <w:szCs w:val="22"/>
              </w:rPr>
              <w:t>ole</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2E4472C9" w14:textId="77777777" w:rsidR="00FA0170" w:rsidRPr="00D61659" w:rsidRDefault="00CF4560">
            <w:pPr>
              <w:jc w:val="both"/>
            </w:pPr>
            <w:r w:rsidRPr="00D61659">
              <w:rPr>
                <w:caps/>
              </w:rPr>
              <w:t>15</w:t>
            </w:r>
          </w:p>
        </w:tc>
      </w:tr>
      <w:tr w:rsidR="00D61659" w:rsidRPr="00D61659" w14:paraId="29774682"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42427D76" w14:textId="77777777" w:rsidR="00FA0170" w:rsidRPr="00D61659" w:rsidRDefault="00FA0170">
            <w:pPr>
              <w:numPr>
                <w:ilvl w:val="0"/>
                <w:numId w:val="21"/>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BD3DD7B" w14:textId="3C9A7BAA" w:rsidR="00FA0170" w:rsidRPr="00D61659" w:rsidRDefault="00474391" w:rsidP="000F3161">
            <w:pPr>
              <w:jc w:val="both"/>
              <w:rPr>
                <w:sz w:val="22"/>
                <w:szCs w:val="22"/>
              </w:rPr>
            </w:pPr>
            <w:r w:rsidRPr="00D61659">
              <w:rPr>
                <w:sz w:val="22"/>
                <w:szCs w:val="22"/>
              </w:rPr>
              <w:t xml:space="preserve">Unqualified </w:t>
            </w:r>
            <w:r w:rsidR="000F3161">
              <w:rPr>
                <w:sz w:val="22"/>
                <w:szCs w:val="22"/>
              </w:rPr>
              <w:t>t</w:t>
            </w:r>
            <w:r w:rsidRPr="00D61659">
              <w:rPr>
                <w:sz w:val="22"/>
                <w:szCs w:val="22"/>
              </w:rPr>
              <w:t>eachers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59E46158" w14:textId="47069062" w:rsidR="00FA0170" w:rsidRPr="00D61659" w:rsidRDefault="00474391" w:rsidP="00827042">
            <w:pPr>
              <w:jc w:val="both"/>
            </w:pPr>
            <w:r w:rsidRPr="00D61659">
              <w:rPr>
                <w:caps/>
              </w:rPr>
              <w:t>1</w:t>
            </w:r>
            <w:r w:rsidR="00827042">
              <w:rPr>
                <w:caps/>
              </w:rPr>
              <w:t>6</w:t>
            </w:r>
          </w:p>
        </w:tc>
      </w:tr>
      <w:tr w:rsidR="00D61659" w:rsidRPr="00D61659" w14:paraId="070F0939"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5FD8C563" w14:textId="77777777" w:rsidR="00FA0170" w:rsidRPr="00D61659" w:rsidRDefault="00FA0170">
            <w:pPr>
              <w:numPr>
                <w:ilvl w:val="0"/>
                <w:numId w:val="22"/>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A1950D7" w14:textId="236B7C6F" w:rsidR="00FA0170" w:rsidRPr="00D61659" w:rsidRDefault="00474391" w:rsidP="000F3161">
            <w:pPr>
              <w:jc w:val="both"/>
              <w:rPr>
                <w:sz w:val="22"/>
                <w:szCs w:val="22"/>
              </w:rPr>
            </w:pPr>
            <w:r w:rsidRPr="00D61659">
              <w:rPr>
                <w:sz w:val="22"/>
                <w:szCs w:val="22"/>
              </w:rPr>
              <w:t xml:space="preserve">Teaching and </w:t>
            </w:r>
            <w:r w:rsidR="000F3161">
              <w:rPr>
                <w:sz w:val="22"/>
                <w:szCs w:val="22"/>
              </w:rPr>
              <w:t>l</w:t>
            </w:r>
            <w:r w:rsidRPr="00D61659">
              <w:rPr>
                <w:sz w:val="22"/>
                <w:szCs w:val="22"/>
              </w:rPr>
              <w:t xml:space="preserve">earning </w:t>
            </w:r>
            <w:r w:rsidR="000F3161">
              <w:rPr>
                <w:sz w:val="22"/>
                <w:szCs w:val="22"/>
              </w:rPr>
              <w:t>r</w:t>
            </w:r>
            <w:r w:rsidRPr="00D61659">
              <w:rPr>
                <w:sz w:val="22"/>
                <w:szCs w:val="22"/>
              </w:rPr>
              <w:t xml:space="preserve">esponsibility </w:t>
            </w:r>
            <w:r w:rsidR="000F3161">
              <w:rPr>
                <w:sz w:val="22"/>
                <w:szCs w:val="22"/>
              </w:rPr>
              <w:t>p</w:t>
            </w:r>
            <w:r w:rsidRPr="00D61659">
              <w:rPr>
                <w:sz w:val="22"/>
                <w:szCs w:val="22"/>
              </w:rPr>
              <w:t>ayments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583F14D5" w14:textId="6015DB2F" w:rsidR="00FA0170" w:rsidRPr="00D61659" w:rsidRDefault="00827042">
            <w:pPr>
              <w:jc w:val="both"/>
            </w:pPr>
            <w:r>
              <w:rPr>
                <w:caps/>
              </w:rPr>
              <w:t>16</w:t>
            </w:r>
          </w:p>
        </w:tc>
      </w:tr>
      <w:tr w:rsidR="00D61659" w:rsidRPr="00D61659" w14:paraId="73505D6A"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66E17B03" w14:textId="77777777" w:rsidR="00FA0170" w:rsidRPr="00D61659" w:rsidRDefault="00FA0170">
            <w:pPr>
              <w:numPr>
                <w:ilvl w:val="0"/>
                <w:numId w:val="23"/>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33921D7" w14:textId="4BC69398" w:rsidR="00FA0170" w:rsidRPr="00D61659" w:rsidRDefault="00715712" w:rsidP="000F3161">
            <w:pPr>
              <w:jc w:val="both"/>
              <w:rPr>
                <w:sz w:val="22"/>
                <w:szCs w:val="22"/>
              </w:rPr>
            </w:pPr>
            <w:r>
              <w:rPr>
                <w:sz w:val="22"/>
                <w:szCs w:val="22"/>
              </w:rPr>
              <w:t xml:space="preserve">Additional </w:t>
            </w:r>
            <w:r w:rsidR="000F3161">
              <w:rPr>
                <w:sz w:val="22"/>
                <w:szCs w:val="22"/>
              </w:rPr>
              <w:t>l</w:t>
            </w:r>
            <w:r>
              <w:rPr>
                <w:sz w:val="22"/>
                <w:szCs w:val="22"/>
              </w:rPr>
              <w:t>earning</w:t>
            </w:r>
            <w:r w:rsidR="00474391" w:rsidRPr="00D61659">
              <w:rPr>
                <w:sz w:val="22"/>
                <w:szCs w:val="22"/>
              </w:rPr>
              <w:t xml:space="preserve"> </w:t>
            </w:r>
            <w:r w:rsidR="000F3161">
              <w:rPr>
                <w:sz w:val="22"/>
                <w:szCs w:val="22"/>
              </w:rPr>
              <w:t>n</w:t>
            </w:r>
            <w:r w:rsidR="00474391" w:rsidRPr="00D61659">
              <w:rPr>
                <w:sz w:val="22"/>
                <w:szCs w:val="22"/>
              </w:rPr>
              <w:t xml:space="preserve">eeds </w:t>
            </w:r>
            <w:r>
              <w:rPr>
                <w:sz w:val="22"/>
                <w:szCs w:val="22"/>
              </w:rPr>
              <w:t>a</w:t>
            </w:r>
            <w:r w:rsidRPr="00D61659">
              <w:rPr>
                <w:sz w:val="22"/>
                <w:szCs w:val="22"/>
              </w:rPr>
              <w:t>llowances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71D429B1" w14:textId="2CC826A3" w:rsidR="00FA0170" w:rsidRPr="00D61659" w:rsidRDefault="00827042">
            <w:pPr>
              <w:jc w:val="both"/>
            </w:pPr>
            <w:r>
              <w:rPr>
                <w:caps/>
              </w:rPr>
              <w:t>17</w:t>
            </w:r>
          </w:p>
        </w:tc>
      </w:tr>
      <w:tr w:rsidR="00D61659" w:rsidRPr="00D61659" w14:paraId="7C546AAE"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6D1C9DEC" w14:textId="77777777" w:rsidR="00FA0170" w:rsidRPr="00D61659" w:rsidRDefault="00FA0170">
            <w:pPr>
              <w:numPr>
                <w:ilvl w:val="0"/>
                <w:numId w:val="24"/>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DE34EA8" w14:textId="52088807" w:rsidR="00FA0170" w:rsidRPr="00D61659" w:rsidRDefault="00474391" w:rsidP="000F3161">
            <w:pPr>
              <w:jc w:val="both"/>
              <w:rPr>
                <w:sz w:val="22"/>
                <w:szCs w:val="22"/>
              </w:rPr>
            </w:pPr>
            <w:r w:rsidRPr="00D61659">
              <w:rPr>
                <w:sz w:val="22"/>
                <w:szCs w:val="22"/>
              </w:rPr>
              <w:t xml:space="preserve">Support </w:t>
            </w:r>
            <w:r w:rsidR="000F3161">
              <w:rPr>
                <w:sz w:val="22"/>
                <w:szCs w:val="22"/>
              </w:rPr>
              <w:t>s</w:t>
            </w:r>
            <w:r w:rsidRPr="00D61659">
              <w:rPr>
                <w:sz w:val="22"/>
                <w:szCs w:val="22"/>
              </w:rPr>
              <w:t>taff</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144D80D7" w14:textId="77777777" w:rsidR="00FA0170" w:rsidRPr="00D61659" w:rsidRDefault="00474391">
            <w:pPr>
              <w:jc w:val="both"/>
            </w:pPr>
            <w:r w:rsidRPr="00D61659">
              <w:rPr>
                <w:caps/>
              </w:rPr>
              <w:t>18</w:t>
            </w:r>
          </w:p>
        </w:tc>
      </w:tr>
      <w:tr w:rsidR="00D61659" w:rsidRPr="00D61659" w14:paraId="5AABD1B2"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4D8D865A" w14:textId="77777777" w:rsidR="00FA0170" w:rsidRPr="00D61659" w:rsidRDefault="00FA0170">
            <w:pPr>
              <w:numPr>
                <w:ilvl w:val="0"/>
                <w:numId w:val="25"/>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9680F53" w14:textId="528176C0" w:rsidR="00FA0170" w:rsidRPr="00D61659" w:rsidRDefault="00474391" w:rsidP="000F3161">
            <w:pPr>
              <w:jc w:val="both"/>
              <w:rPr>
                <w:sz w:val="22"/>
                <w:szCs w:val="22"/>
              </w:rPr>
            </w:pPr>
            <w:r w:rsidRPr="00D61659">
              <w:rPr>
                <w:sz w:val="22"/>
                <w:szCs w:val="22"/>
              </w:rPr>
              <w:t xml:space="preserve">Part </w:t>
            </w:r>
            <w:r w:rsidR="000F3161">
              <w:rPr>
                <w:sz w:val="22"/>
                <w:szCs w:val="22"/>
              </w:rPr>
              <w:t>t</w:t>
            </w:r>
            <w:r w:rsidRPr="00D61659">
              <w:rPr>
                <w:sz w:val="22"/>
                <w:szCs w:val="22"/>
              </w:rPr>
              <w:t xml:space="preserve">ime </w:t>
            </w:r>
            <w:r w:rsidR="000F3161">
              <w:rPr>
                <w:sz w:val="22"/>
                <w:szCs w:val="22"/>
              </w:rPr>
              <w:t>e</w:t>
            </w:r>
            <w:r w:rsidRPr="00D61659">
              <w:rPr>
                <w:sz w:val="22"/>
                <w:szCs w:val="22"/>
              </w:rPr>
              <w:t>mployees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3820BAD2" w14:textId="77777777" w:rsidR="00FA0170" w:rsidRPr="00D61659" w:rsidRDefault="00474391">
            <w:pPr>
              <w:jc w:val="both"/>
            </w:pPr>
            <w:r w:rsidRPr="00D61659">
              <w:rPr>
                <w:caps/>
              </w:rPr>
              <w:t>18</w:t>
            </w:r>
          </w:p>
        </w:tc>
      </w:tr>
      <w:tr w:rsidR="00D61659" w:rsidRPr="00D61659" w14:paraId="1D83DFDE"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0C98777A" w14:textId="77777777" w:rsidR="00FA0170" w:rsidRPr="00D61659" w:rsidRDefault="00FA0170">
            <w:pPr>
              <w:numPr>
                <w:ilvl w:val="0"/>
                <w:numId w:val="26"/>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02C46AE" w14:textId="77777777" w:rsidR="00FA0170" w:rsidRPr="00D61659" w:rsidRDefault="00474391">
            <w:pPr>
              <w:jc w:val="both"/>
              <w:rPr>
                <w:sz w:val="22"/>
                <w:szCs w:val="22"/>
              </w:rPr>
            </w:pPr>
            <w:r w:rsidRPr="00D61659">
              <w:rPr>
                <w:sz w:val="22"/>
                <w:szCs w:val="22"/>
              </w:rPr>
              <w:t>Teachers employed on a short term basis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4DA0665D" w14:textId="1102822E" w:rsidR="00FA0170" w:rsidRPr="00D61659" w:rsidRDefault="00827042">
            <w:pPr>
              <w:jc w:val="both"/>
            </w:pPr>
            <w:r>
              <w:rPr>
                <w:caps/>
              </w:rPr>
              <w:t>18</w:t>
            </w:r>
          </w:p>
        </w:tc>
      </w:tr>
      <w:tr w:rsidR="00D61659" w:rsidRPr="00D61659" w14:paraId="61D542E9"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67301892" w14:textId="77777777" w:rsidR="00FA0170" w:rsidRPr="00D61659" w:rsidRDefault="00FA0170">
            <w:pPr>
              <w:numPr>
                <w:ilvl w:val="0"/>
                <w:numId w:val="27"/>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B2B7979" w14:textId="39FD098A" w:rsidR="00FA0170" w:rsidRPr="00D61659" w:rsidRDefault="00474391" w:rsidP="000F3161">
            <w:pPr>
              <w:jc w:val="both"/>
              <w:rPr>
                <w:sz w:val="22"/>
                <w:szCs w:val="22"/>
              </w:rPr>
            </w:pPr>
            <w:r w:rsidRPr="00D61659">
              <w:rPr>
                <w:sz w:val="22"/>
                <w:szCs w:val="22"/>
              </w:rPr>
              <w:t xml:space="preserve">Residential </w:t>
            </w:r>
            <w:r w:rsidR="000F3161">
              <w:rPr>
                <w:sz w:val="22"/>
                <w:szCs w:val="22"/>
              </w:rPr>
              <w:t>d</w:t>
            </w:r>
            <w:r w:rsidRPr="00D61659">
              <w:rPr>
                <w:sz w:val="22"/>
                <w:szCs w:val="22"/>
              </w:rPr>
              <w:t>uties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0DDFE808" w14:textId="77777777" w:rsidR="00FA0170" w:rsidRPr="00D61659" w:rsidRDefault="00CF4560">
            <w:pPr>
              <w:jc w:val="both"/>
            </w:pPr>
            <w:r w:rsidRPr="00D61659">
              <w:rPr>
                <w:caps/>
              </w:rPr>
              <w:t>19</w:t>
            </w:r>
          </w:p>
        </w:tc>
      </w:tr>
      <w:tr w:rsidR="00D61659" w:rsidRPr="00D61659" w14:paraId="0A6F1DD0"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4D74D3D6" w14:textId="77777777" w:rsidR="00FA0170" w:rsidRPr="00D61659" w:rsidRDefault="00FA0170">
            <w:pPr>
              <w:numPr>
                <w:ilvl w:val="0"/>
                <w:numId w:val="28"/>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5EFA7DD" w14:textId="1EFF5305" w:rsidR="00FA0170" w:rsidRPr="00D61659" w:rsidRDefault="00474391" w:rsidP="000F3161">
            <w:pPr>
              <w:jc w:val="both"/>
              <w:rPr>
                <w:sz w:val="22"/>
                <w:szCs w:val="22"/>
              </w:rPr>
            </w:pPr>
            <w:r w:rsidRPr="00D61659">
              <w:rPr>
                <w:sz w:val="22"/>
                <w:szCs w:val="22"/>
              </w:rPr>
              <w:t xml:space="preserve">Additional </w:t>
            </w:r>
            <w:r w:rsidR="000F3161">
              <w:rPr>
                <w:sz w:val="22"/>
                <w:szCs w:val="22"/>
              </w:rPr>
              <w:t>p</w:t>
            </w:r>
            <w:r w:rsidRPr="00D61659">
              <w:rPr>
                <w:sz w:val="22"/>
                <w:szCs w:val="22"/>
              </w:rPr>
              <w:t>ayments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26078B13" w14:textId="77777777" w:rsidR="00FA0170" w:rsidRPr="00D61659" w:rsidRDefault="00474391">
            <w:pPr>
              <w:jc w:val="both"/>
            </w:pPr>
            <w:r w:rsidRPr="00D61659">
              <w:rPr>
                <w:caps/>
              </w:rPr>
              <w:t>19</w:t>
            </w:r>
          </w:p>
        </w:tc>
      </w:tr>
      <w:tr w:rsidR="00D61659" w:rsidRPr="00D61659" w14:paraId="65BF94A9"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63D77A18" w14:textId="77777777" w:rsidR="00FA0170" w:rsidRPr="00D61659" w:rsidRDefault="00FA0170">
            <w:pPr>
              <w:numPr>
                <w:ilvl w:val="0"/>
                <w:numId w:val="29"/>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C73DA23" w14:textId="4FC2FB60" w:rsidR="00FA0170" w:rsidRPr="00D61659" w:rsidRDefault="00474391" w:rsidP="000F3161">
            <w:pPr>
              <w:jc w:val="both"/>
              <w:rPr>
                <w:sz w:val="22"/>
                <w:szCs w:val="22"/>
              </w:rPr>
            </w:pPr>
            <w:r w:rsidRPr="00D61659">
              <w:rPr>
                <w:sz w:val="22"/>
                <w:szCs w:val="22"/>
              </w:rPr>
              <w:t xml:space="preserve">Recruitment and </w:t>
            </w:r>
            <w:r w:rsidR="000F3161">
              <w:rPr>
                <w:sz w:val="22"/>
                <w:szCs w:val="22"/>
              </w:rPr>
              <w:t>r</w:t>
            </w:r>
            <w:r w:rsidRPr="00D61659">
              <w:rPr>
                <w:sz w:val="22"/>
                <w:szCs w:val="22"/>
              </w:rPr>
              <w:t xml:space="preserve">etention </w:t>
            </w:r>
            <w:r w:rsidR="000F3161">
              <w:rPr>
                <w:sz w:val="22"/>
                <w:szCs w:val="22"/>
              </w:rPr>
              <w:t>i</w:t>
            </w:r>
            <w:r w:rsidRPr="00D61659">
              <w:rPr>
                <w:sz w:val="22"/>
                <w:szCs w:val="22"/>
              </w:rPr>
              <w:t xml:space="preserve">ncentive </w:t>
            </w:r>
            <w:r w:rsidR="000F3161">
              <w:rPr>
                <w:sz w:val="22"/>
                <w:szCs w:val="22"/>
              </w:rPr>
              <w:t>b</w:t>
            </w:r>
            <w:r w:rsidRPr="00D61659">
              <w:rPr>
                <w:sz w:val="22"/>
                <w:szCs w:val="22"/>
              </w:rPr>
              <w:t>enefits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63844E60" w14:textId="77777777" w:rsidR="00FA0170" w:rsidRPr="00D61659" w:rsidRDefault="00CF4560">
            <w:pPr>
              <w:jc w:val="both"/>
            </w:pPr>
            <w:r w:rsidRPr="00D61659">
              <w:rPr>
                <w:caps/>
              </w:rPr>
              <w:t>20</w:t>
            </w:r>
          </w:p>
        </w:tc>
      </w:tr>
      <w:tr w:rsidR="00D61659" w:rsidRPr="00D61659" w14:paraId="4C78ADB2"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tcPr>
          <w:p w14:paraId="01B704CB" w14:textId="77777777" w:rsidR="00FA0170" w:rsidRPr="00D61659" w:rsidRDefault="00FA0170">
            <w:pPr>
              <w:numPr>
                <w:ilvl w:val="0"/>
                <w:numId w:val="30"/>
              </w:numPr>
              <w:ind w:left="502" w:hanging="434"/>
              <w:jc w:val="both"/>
            </w:pP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53F9AB6" w14:textId="2E1FA617" w:rsidR="00FA0170" w:rsidRPr="00D61659" w:rsidRDefault="00474391" w:rsidP="000F3161">
            <w:pPr>
              <w:jc w:val="both"/>
              <w:rPr>
                <w:sz w:val="22"/>
                <w:szCs w:val="22"/>
              </w:rPr>
            </w:pPr>
            <w:r w:rsidRPr="00D61659">
              <w:rPr>
                <w:sz w:val="22"/>
                <w:szCs w:val="22"/>
              </w:rPr>
              <w:t xml:space="preserve">Salary </w:t>
            </w:r>
            <w:r w:rsidR="000F3161">
              <w:rPr>
                <w:sz w:val="22"/>
                <w:szCs w:val="22"/>
              </w:rPr>
              <w:t>s</w:t>
            </w:r>
            <w:r w:rsidRPr="00D61659">
              <w:rPr>
                <w:sz w:val="22"/>
                <w:szCs w:val="22"/>
              </w:rPr>
              <w:t xml:space="preserve">acrifice </w:t>
            </w:r>
            <w:r w:rsidR="000F3161">
              <w:rPr>
                <w:sz w:val="22"/>
                <w:szCs w:val="22"/>
              </w:rPr>
              <w:t>a</w:t>
            </w:r>
            <w:r w:rsidRPr="00D61659">
              <w:rPr>
                <w:sz w:val="22"/>
                <w:szCs w:val="22"/>
              </w:rPr>
              <w:t>rrangements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541F3673" w14:textId="77777777" w:rsidR="00FA0170" w:rsidRPr="00D61659" w:rsidRDefault="00474391">
            <w:pPr>
              <w:jc w:val="both"/>
            </w:pPr>
            <w:r w:rsidRPr="00D61659">
              <w:rPr>
                <w:caps/>
              </w:rPr>
              <w:t>20</w:t>
            </w:r>
          </w:p>
        </w:tc>
      </w:tr>
      <w:tr w:rsidR="00D61659" w:rsidRPr="00D61659" w14:paraId="26410E8B"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4CAC7049" w14:textId="3DDB16CA" w:rsidR="00FA0170" w:rsidRPr="00D61659" w:rsidRDefault="00474391">
            <w:pPr>
              <w:jc w:val="both"/>
            </w:pPr>
            <w:r w:rsidRPr="00D61659">
              <w:t xml:space="preserve">  31.</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E5C8C92" w14:textId="16C73DC7" w:rsidR="00FA0170" w:rsidRPr="00D61659" w:rsidRDefault="00474391" w:rsidP="000F3161">
            <w:pPr>
              <w:jc w:val="both"/>
            </w:pPr>
            <w:r w:rsidRPr="00D61659">
              <w:t xml:space="preserve">Monitoring and </w:t>
            </w:r>
            <w:r w:rsidR="000F3161">
              <w:t>r</w:t>
            </w:r>
            <w:r w:rsidRPr="00D61659">
              <w:t>eview</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0F896DAC" w14:textId="77777777" w:rsidR="00FA0170" w:rsidRPr="00D61659" w:rsidRDefault="00474391">
            <w:pPr>
              <w:jc w:val="both"/>
            </w:pPr>
            <w:r w:rsidRPr="00D61659">
              <w:rPr>
                <w:caps/>
              </w:rPr>
              <w:t>20</w:t>
            </w:r>
          </w:p>
        </w:tc>
      </w:tr>
      <w:tr w:rsidR="00D61659" w:rsidRPr="00D61659" w14:paraId="23578E5E" w14:textId="77777777" w:rsidTr="000F3161">
        <w:trPr>
          <w:trHeight w:val="704"/>
        </w:trPr>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28D7A0AC" w14:textId="77777777" w:rsidR="00FA0170" w:rsidRPr="00D61659" w:rsidRDefault="00FA0170">
            <w:pPr>
              <w:jc w:val="both"/>
            </w:pPr>
          </w:p>
          <w:p w14:paraId="733BA678" w14:textId="77777777" w:rsidR="00FA0170" w:rsidRPr="00D61659" w:rsidRDefault="00FA0170">
            <w:pPr>
              <w:jc w:val="both"/>
            </w:pPr>
          </w:p>
          <w:p w14:paraId="526E4E71" w14:textId="77777777" w:rsidR="00FA0170" w:rsidRPr="00D61659" w:rsidRDefault="00FA0170">
            <w:pPr>
              <w:jc w:val="both"/>
            </w:pPr>
          </w:p>
          <w:p w14:paraId="6CC420D6" w14:textId="77777777" w:rsidR="00FA0170" w:rsidRPr="00D61659" w:rsidRDefault="00474391">
            <w:pPr>
              <w:jc w:val="both"/>
              <w:rPr>
                <w:sz w:val="22"/>
                <w:szCs w:val="22"/>
              </w:rPr>
            </w:pPr>
            <w:r w:rsidRPr="00D61659">
              <w:rPr>
                <w:sz w:val="22"/>
                <w:szCs w:val="22"/>
              </w:rPr>
              <w:t>1.</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B2C9F23" w14:textId="77777777" w:rsidR="00FA0170" w:rsidRPr="00D61659" w:rsidRDefault="00FA0170">
            <w:pPr>
              <w:jc w:val="both"/>
            </w:pPr>
          </w:p>
          <w:p w14:paraId="29D01B54" w14:textId="23425BFC" w:rsidR="00FA0170" w:rsidRDefault="00474391">
            <w:pPr>
              <w:jc w:val="both"/>
              <w:rPr>
                <w:b/>
                <w:bCs/>
                <w:sz w:val="22"/>
                <w:szCs w:val="22"/>
              </w:rPr>
            </w:pPr>
            <w:r w:rsidRPr="00D61659">
              <w:rPr>
                <w:b/>
                <w:bCs/>
                <w:sz w:val="22"/>
                <w:szCs w:val="22"/>
              </w:rPr>
              <w:t>APPENDICES</w:t>
            </w:r>
          </w:p>
          <w:p w14:paraId="43CF8CEB" w14:textId="77777777" w:rsidR="000F3161" w:rsidRPr="00D61659" w:rsidRDefault="000F3161">
            <w:pPr>
              <w:jc w:val="both"/>
            </w:pPr>
          </w:p>
          <w:p w14:paraId="2FB5226F" w14:textId="01E46B83" w:rsidR="00FA0170" w:rsidRPr="00D61659" w:rsidRDefault="00474391" w:rsidP="000F3161">
            <w:pPr>
              <w:jc w:val="both"/>
              <w:rPr>
                <w:sz w:val="22"/>
                <w:szCs w:val="22"/>
              </w:rPr>
            </w:pPr>
            <w:r w:rsidRPr="00D61659">
              <w:rPr>
                <w:sz w:val="22"/>
                <w:szCs w:val="22"/>
              </w:rPr>
              <w:t xml:space="preserve">Staffing </w:t>
            </w:r>
            <w:r w:rsidR="000F3161">
              <w:rPr>
                <w:sz w:val="22"/>
                <w:szCs w:val="22"/>
              </w:rPr>
              <w:t>s</w:t>
            </w:r>
            <w:r w:rsidRPr="00D61659">
              <w:rPr>
                <w:sz w:val="22"/>
                <w:szCs w:val="22"/>
              </w:rPr>
              <w:t>tructure</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52F6C9A6" w14:textId="77777777" w:rsidR="00FA0170" w:rsidRPr="00D61659" w:rsidRDefault="00FA0170">
            <w:pPr>
              <w:jc w:val="both"/>
            </w:pPr>
          </w:p>
          <w:p w14:paraId="60A2D087" w14:textId="77777777" w:rsidR="00FA0170" w:rsidRPr="00D61659" w:rsidRDefault="00FA0170">
            <w:pPr>
              <w:jc w:val="both"/>
            </w:pPr>
          </w:p>
          <w:p w14:paraId="6126A21C" w14:textId="77777777" w:rsidR="00FA0170" w:rsidRPr="00D61659" w:rsidRDefault="00FA0170">
            <w:pPr>
              <w:jc w:val="both"/>
            </w:pPr>
          </w:p>
          <w:p w14:paraId="2225E890" w14:textId="77777777" w:rsidR="00FA0170" w:rsidRPr="00D61659" w:rsidRDefault="00474391">
            <w:pPr>
              <w:jc w:val="both"/>
            </w:pPr>
            <w:r w:rsidRPr="00D61659">
              <w:rPr>
                <w:caps/>
              </w:rPr>
              <w:t>22</w:t>
            </w:r>
          </w:p>
        </w:tc>
      </w:tr>
      <w:tr w:rsidR="00D61659" w:rsidRPr="00D61659" w14:paraId="0600BC59"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70FD6C82" w14:textId="77777777" w:rsidR="00FA0170" w:rsidRPr="00D61659" w:rsidRDefault="00474391">
            <w:pPr>
              <w:jc w:val="both"/>
            </w:pPr>
            <w:r w:rsidRPr="00D61659">
              <w:t>2.</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538B88E" w14:textId="21B43E7E" w:rsidR="00FA0170" w:rsidRPr="00D61659" w:rsidRDefault="00474391" w:rsidP="000F3161">
            <w:pPr>
              <w:jc w:val="both"/>
              <w:rPr>
                <w:sz w:val="22"/>
                <w:szCs w:val="22"/>
              </w:rPr>
            </w:pPr>
            <w:r w:rsidRPr="00D61659">
              <w:rPr>
                <w:sz w:val="22"/>
                <w:szCs w:val="22"/>
              </w:rPr>
              <w:t xml:space="preserve">Pay </w:t>
            </w:r>
            <w:r w:rsidR="000F3161">
              <w:rPr>
                <w:sz w:val="22"/>
                <w:szCs w:val="22"/>
              </w:rPr>
              <w:t>r</w:t>
            </w:r>
            <w:r w:rsidRPr="00D61659">
              <w:rPr>
                <w:sz w:val="22"/>
                <w:szCs w:val="22"/>
              </w:rPr>
              <w:t xml:space="preserve">ecommendation </w:t>
            </w:r>
            <w:r w:rsidR="000F3161">
              <w:rPr>
                <w:sz w:val="22"/>
                <w:szCs w:val="22"/>
              </w:rPr>
              <w:t>s</w:t>
            </w:r>
            <w:r w:rsidRPr="00D61659">
              <w:rPr>
                <w:sz w:val="22"/>
                <w:szCs w:val="22"/>
              </w:rPr>
              <w:t>tatement</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2C0CE6D8" w14:textId="77777777" w:rsidR="00FA0170" w:rsidRPr="00D61659" w:rsidRDefault="00474391">
            <w:pPr>
              <w:jc w:val="both"/>
            </w:pPr>
            <w:r w:rsidRPr="00D61659">
              <w:rPr>
                <w:caps/>
              </w:rPr>
              <w:t>23</w:t>
            </w:r>
          </w:p>
        </w:tc>
      </w:tr>
      <w:tr w:rsidR="00D61659" w:rsidRPr="00D61659" w14:paraId="3E901A1E"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65464792" w14:textId="77777777" w:rsidR="00FA0170" w:rsidRPr="00D61659" w:rsidRDefault="00474391">
            <w:pPr>
              <w:jc w:val="both"/>
              <w:rPr>
                <w:sz w:val="22"/>
                <w:szCs w:val="22"/>
              </w:rPr>
            </w:pPr>
            <w:r w:rsidRPr="00D61659">
              <w:rPr>
                <w:sz w:val="22"/>
                <w:szCs w:val="22"/>
              </w:rPr>
              <w:t>3.</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4349071" w14:textId="0D53CC46" w:rsidR="00FA0170" w:rsidRPr="00D61659" w:rsidRDefault="00474391" w:rsidP="000F3161">
            <w:pPr>
              <w:jc w:val="both"/>
              <w:rPr>
                <w:sz w:val="22"/>
                <w:szCs w:val="22"/>
              </w:rPr>
            </w:pPr>
            <w:r w:rsidRPr="00D61659">
              <w:rPr>
                <w:sz w:val="22"/>
                <w:szCs w:val="22"/>
              </w:rPr>
              <w:t xml:space="preserve">Application </w:t>
            </w:r>
            <w:r w:rsidR="000F3161">
              <w:rPr>
                <w:sz w:val="22"/>
                <w:szCs w:val="22"/>
              </w:rPr>
              <w:t>p</w:t>
            </w:r>
            <w:r w:rsidRPr="00D61659">
              <w:rPr>
                <w:sz w:val="22"/>
                <w:szCs w:val="22"/>
              </w:rPr>
              <w:t xml:space="preserve">rocess for </w:t>
            </w:r>
            <w:r w:rsidR="000F3161">
              <w:rPr>
                <w:sz w:val="22"/>
                <w:szCs w:val="22"/>
              </w:rPr>
              <w:t>t</w:t>
            </w:r>
            <w:r w:rsidRPr="00D61659">
              <w:rPr>
                <w:sz w:val="22"/>
                <w:szCs w:val="22"/>
              </w:rPr>
              <w:t>hreshold</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7F96282C" w14:textId="77777777" w:rsidR="00FA0170" w:rsidRPr="00D61659" w:rsidRDefault="00474391">
            <w:pPr>
              <w:jc w:val="both"/>
            </w:pPr>
            <w:r w:rsidRPr="00D61659">
              <w:rPr>
                <w:caps/>
              </w:rPr>
              <w:t>24</w:t>
            </w:r>
          </w:p>
        </w:tc>
      </w:tr>
      <w:tr w:rsidR="00D61659" w:rsidRPr="00D61659" w14:paraId="3CA6617A"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3946CDBC" w14:textId="77777777" w:rsidR="00FA0170" w:rsidRPr="00D61659" w:rsidRDefault="00474391">
            <w:pPr>
              <w:jc w:val="both"/>
              <w:rPr>
                <w:sz w:val="22"/>
                <w:szCs w:val="22"/>
              </w:rPr>
            </w:pPr>
            <w:r w:rsidRPr="00D61659">
              <w:rPr>
                <w:sz w:val="22"/>
                <w:szCs w:val="22"/>
              </w:rPr>
              <w:t>4.</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C4F8128" w14:textId="52B37FCE" w:rsidR="00FA0170" w:rsidRPr="00D61659" w:rsidRDefault="00474391" w:rsidP="000F3161">
            <w:pPr>
              <w:jc w:val="both"/>
              <w:rPr>
                <w:sz w:val="22"/>
                <w:szCs w:val="22"/>
              </w:rPr>
            </w:pPr>
            <w:r w:rsidRPr="00D61659">
              <w:rPr>
                <w:sz w:val="22"/>
                <w:szCs w:val="22"/>
              </w:rPr>
              <w:t xml:space="preserve">Upper </w:t>
            </w:r>
            <w:r w:rsidR="000F3161">
              <w:rPr>
                <w:sz w:val="22"/>
                <w:szCs w:val="22"/>
              </w:rPr>
              <w:t>p</w:t>
            </w:r>
            <w:r w:rsidRPr="00D61659">
              <w:rPr>
                <w:sz w:val="22"/>
                <w:szCs w:val="22"/>
              </w:rPr>
              <w:t xml:space="preserve">ay </w:t>
            </w:r>
            <w:r w:rsidR="000F3161">
              <w:rPr>
                <w:sz w:val="22"/>
                <w:szCs w:val="22"/>
              </w:rPr>
              <w:t>r</w:t>
            </w:r>
            <w:r w:rsidRPr="00D61659">
              <w:rPr>
                <w:sz w:val="22"/>
                <w:szCs w:val="22"/>
              </w:rPr>
              <w:t xml:space="preserve">ange and </w:t>
            </w:r>
            <w:r w:rsidR="000F3161">
              <w:rPr>
                <w:sz w:val="22"/>
                <w:szCs w:val="22"/>
              </w:rPr>
              <w:t>p</w:t>
            </w:r>
            <w:r w:rsidRPr="00D61659">
              <w:rPr>
                <w:sz w:val="22"/>
                <w:szCs w:val="22"/>
              </w:rPr>
              <w:t xml:space="preserve">rogress </w:t>
            </w:r>
            <w:r w:rsidR="000F3161">
              <w:rPr>
                <w:sz w:val="22"/>
                <w:szCs w:val="22"/>
              </w:rPr>
              <w:t>a</w:t>
            </w:r>
            <w:r w:rsidRPr="00D61659">
              <w:rPr>
                <w:sz w:val="22"/>
                <w:szCs w:val="22"/>
              </w:rPr>
              <w:t xml:space="preserve">pplication </w:t>
            </w:r>
            <w:r w:rsidR="000F3161">
              <w:rPr>
                <w:sz w:val="22"/>
                <w:szCs w:val="22"/>
              </w:rPr>
              <w:t>f</w:t>
            </w:r>
            <w:r w:rsidRPr="00D61659">
              <w:rPr>
                <w:sz w:val="22"/>
                <w:szCs w:val="22"/>
              </w:rPr>
              <w:t>orm</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411ACFE5" w14:textId="77777777" w:rsidR="00FA0170" w:rsidRPr="00D61659" w:rsidRDefault="00474391">
            <w:pPr>
              <w:jc w:val="both"/>
            </w:pPr>
            <w:r w:rsidRPr="00D61659">
              <w:rPr>
                <w:caps/>
              </w:rPr>
              <w:t>25</w:t>
            </w:r>
          </w:p>
        </w:tc>
      </w:tr>
      <w:tr w:rsidR="00D61659" w:rsidRPr="00D61659" w14:paraId="49E2FE34"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55F664A1" w14:textId="77777777" w:rsidR="00FA0170" w:rsidRPr="00D61659" w:rsidRDefault="00474391">
            <w:pPr>
              <w:jc w:val="both"/>
              <w:rPr>
                <w:sz w:val="22"/>
                <w:szCs w:val="22"/>
              </w:rPr>
            </w:pPr>
            <w:r w:rsidRPr="00D61659">
              <w:rPr>
                <w:sz w:val="22"/>
                <w:szCs w:val="22"/>
              </w:rPr>
              <w:t>5</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87F5020" w14:textId="77777777" w:rsidR="00FA0170" w:rsidRPr="00D61659" w:rsidRDefault="00474391">
            <w:pPr>
              <w:jc w:val="both"/>
              <w:rPr>
                <w:sz w:val="22"/>
                <w:szCs w:val="22"/>
              </w:rPr>
            </w:pPr>
            <w:r w:rsidRPr="00D61659">
              <w:rPr>
                <w:sz w:val="22"/>
                <w:szCs w:val="22"/>
              </w:rPr>
              <w:t>Appeals Procedures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7731BB15" w14:textId="77777777" w:rsidR="00FA0170" w:rsidRPr="00D61659" w:rsidRDefault="00474391">
            <w:pPr>
              <w:jc w:val="both"/>
            </w:pPr>
            <w:r w:rsidRPr="00D61659">
              <w:rPr>
                <w:caps/>
              </w:rPr>
              <w:t>27</w:t>
            </w:r>
          </w:p>
        </w:tc>
      </w:tr>
      <w:tr w:rsidR="00D61659" w:rsidRPr="00D61659" w14:paraId="7EC8425B"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243EE82F" w14:textId="77777777" w:rsidR="00FA0170" w:rsidRPr="00D61659" w:rsidRDefault="00474391">
            <w:pPr>
              <w:jc w:val="both"/>
              <w:rPr>
                <w:sz w:val="22"/>
                <w:szCs w:val="22"/>
              </w:rPr>
            </w:pPr>
            <w:r w:rsidRPr="00D61659">
              <w:rPr>
                <w:sz w:val="22"/>
                <w:szCs w:val="22"/>
              </w:rPr>
              <w:t>6.</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C5E1E01" w14:textId="7C78DCA4" w:rsidR="00FA0170" w:rsidRPr="00D61659" w:rsidRDefault="00474391" w:rsidP="000F3161">
            <w:pPr>
              <w:jc w:val="both"/>
              <w:rPr>
                <w:sz w:val="22"/>
                <w:szCs w:val="22"/>
              </w:rPr>
            </w:pPr>
            <w:r w:rsidRPr="00D61659">
              <w:rPr>
                <w:sz w:val="22"/>
                <w:szCs w:val="22"/>
              </w:rPr>
              <w:t xml:space="preserve">Statement of working time for </w:t>
            </w:r>
            <w:r w:rsidR="000F3161">
              <w:rPr>
                <w:sz w:val="22"/>
                <w:szCs w:val="22"/>
              </w:rPr>
              <w:t>p</w:t>
            </w:r>
            <w:r w:rsidRPr="00D61659">
              <w:rPr>
                <w:sz w:val="22"/>
                <w:szCs w:val="22"/>
              </w:rPr>
              <w:t xml:space="preserve">art </w:t>
            </w:r>
            <w:r w:rsidR="000F3161">
              <w:rPr>
                <w:sz w:val="22"/>
                <w:szCs w:val="22"/>
              </w:rPr>
              <w:t>t</w:t>
            </w:r>
            <w:r w:rsidRPr="00D61659">
              <w:rPr>
                <w:sz w:val="22"/>
                <w:szCs w:val="22"/>
              </w:rPr>
              <w:t xml:space="preserve">ime </w:t>
            </w:r>
            <w:r w:rsidR="000F3161">
              <w:rPr>
                <w:sz w:val="22"/>
                <w:szCs w:val="22"/>
              </w:rPr>
              <w:t>t</w:t>
            </w:r>
            <w:r w:rsidRPr="00D61659">
              <w:rPr>
                <w:sz w:val="22"/>
                <w:szCs w:val="22"/>
              </w:rPr>
              <w:t>eachers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61B1D86A" w14:textId="77777777" w:rsidR="00FA0170" w:rsidRPr="00D61659" w:rsidRDefault="00474391">
            <w:pPr>
              <w:jc w:val="both"/>
            </w:pPr>
            <w:r w:rsidRPr="00D61659">
              <w:rPr>
                <w:caps/>
              </w:rPr>
              <w:t>30</w:t>
            </w:r>
          </w:p>
        </w:tc>
      </w:tr>
      <w:tr w:rsidR="00D61659" w:rsidRPr="00D61659" w14:paraId="043A9641" w14:textId="77777777">
        <w:trPr>
          <w:trHeight w:val="396"/>
        </w:trPr>
        <w:tc>
          <w:tcPr>
            <w:tcW w:w="1239" w:type="dxa"/>
            <w:tcBorders>
              <w:top w:val="single" w:sz="6" w:space="0" w:color="000000"/>
              <w:bottom w:val="single" w:sz="8" w:space="0" w:color="000000"/>
              <w:right w:val="single" w:sz="6" w:space="0" w:color="000000"/>
            </w:tcBorders>
            <w:tcMar>
              <w:top w:w="8" w:type="dxa"/>
              <w:left w:w="108" w:type="dxa"/>
              <w:bottom w:w="10" w:type="dxa"/>
              <w:right w:w="108" w:type="dxa"/>
            </w:tcMar>
            <w:hideMark/>
          </w:tcPr>
          <w:p w14:paraId="63A693D1" w14:textId="77777777" w:rsidR="00FA0170" w:rsidRPr="00D61659" w:rsidRDefault="00474391">
            <w:pPr>
              <w:jc w:val="both"/>
            </w:pPr>
            <w:r w:rsidRPr="00D61659">
              <w:t>7.</w:t>
            </w:r>
          </w:p>
        </w:tc>
        <w:tc>
          <w:tcPr>
            <w:tcW w:w="5596" w:type="dxa"/>
            <w:tcBorders>
              <w:top w:val="single" w:sz="6" w:space="0" w:color="000000"/>
              <w:left w:val="single" w:sz="6" w:space="0" w:color="000000"/>
              <w:bottom w:val="single" w:sz="8" w:space="0" w:color="000000"/>
              <w:right w:val="single" w:sz="6" w:space="0" w:color="000000"/>
            </w:tcBorders>
            <w:tcMar>
              <w:top w:w="8" w:type="dxa"/>
              <w:left w:w="108" w:type="dxa"/>
              <w:bottom w:w="10" w:type="dxa"/>
              <w:right w:w="108" w:type="dxa"/>
            </w:tcMar>
            <w:hideMark/>
          </w:tcPr>
          <w:p w14:paraId="0881B563" w14:textId="786550E0" w:rsidR="00FA0170" w:rsidRPr="00D61659" w:rsidRDefault="000F3161" w:rsidP="000F3161">
            <w:pPr>
              <w:jc w:val="both"/>
            </w:pPr>
            <w:r>
              <w:t>Additional learning</w:t>
            </w:r>
            <w:r w:rsidR="00474391" w:rsidRPr="00D61659">
              <w:t xml:space="preserve"> </w:t>
            </w:r>
            <w:r>
              <w:t>n</w:t>
            </w:r>
            <w:r w:rsidR="00474391" w:rsidRPr="00D61659">
              <w:t xml:space="preserve">eeds </w:t>
            </w:r>
            <w:r>
              <w:t>a</w:t>
            </w:r>
            <w:r w:rsidR="00474391" w:rsidRPr="00D61659">
              <w:t xml:space="preserve">llowance </w:t>
            </w:r>
            <w:r>
              <w:t>c</w:t>
            </w:r>
            <w:r w:rsidR="00474391" w:rsidRPr="00D61659">
              <w:t>riteria</w:t>
            </w:r>
          </w:p>
        </w:tc>
        <w:tc>
          <w:tcPr>
            <w:tcW w:w="1373" w:type="dxa"/>
            <w:tcBorders>
              <w:top w:val="single" w:sz="6" w:space="0" w:color="000000"/>
              <w:left w:val="single" w:sz="6" w:space="0" w:color="000000"/>
              <w:bottom w:val="single" w:sz="8" w:space="0" w:color="000000"/>
            </w:tcBorders>
            <w:tcMar>
              <w:top w:w="8" w:type="dxa"/>
              <w:left w:w="108" w:type="dxa"/>
              <w:bottom w:w="10" w:type="dxa"/>
              <w:right w:w="108" w:type="dxa"/>
            </w:tcMar>
            <w:hideMark/>
          </w:tcPr>
          <w:p w14:paraId="73183F20" w14:textId="77777777" w:rsidR="00FA0170" w:rsidRPr="00D61659" w:rsidRDefault="00474391">
            <w:pPr>
              <w:jc w:val="both"/>
            </w:pPr>
            <w:r w:rsidRPr="00D61659">
              <w:rPr>
                <w:caps/>
              </w:rPr>
              <w:t>31</w:t>
            </w:r>
          </w:p>
        </w:tc>
      </w:tr>
      <w:tr w:rsidR="00D61659" w:rsidRPr="00D61659" w14:paraId="5A4CB4F2"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56A2F72E" w14:textId="77777777" w:rsidR="00FA0170" w:rsidRPr="00D61659" w:rsidRDefault="00474391">
            <w:pPr>
              <w:jc w:val="both"/>
            </w:pPr>
            <w:r w:rsidRPr="00D61659">
              <w:lastRenderedPageBreak/>
              <w:t>8.</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4F1890F" w14:textId="253200B5" w:rsidR="00FA0170" w:rsidRPr="00D61659" w:rsidRDefault="00474391" w:rsidP="000F3161">
            <w:pPr>
              <w:jc w:val="both"/>
            </w:pPr>
            <w:r w:rsidRPr="00D61659">
              <w:t xml:space="preserve">Pay </w:t>
            </w:r>
            <w:r w:rsidR="000F3161">
              <w:t>s</w:t>
            </w:r>
            <w:r w:rsidRPr="00D61659">
              <w:t xml:space="preserve">cales and </w:t>
            </w:r>
            <w:r w:rsidR="000F3161">
              <w:t>a</w:t>
            </w:r>
            <w:r w:rsidRPr="00D61659">
              <w:t>llowances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0123ED21" w14:textId="4CDB761A" w:rsidR="00FA0170" w:rsidRPr="00D61659" w:rsidRDefault="00CC3A9B">
            <w:pPr>
              <w:jc w:val="both"/>
            </w:pPr>
            <w:r>
              <w:rPr>
                <w:caps/>
              </w:rPr>
              <w:t>32</w:t>
            </w:r>
          </w:p>
        </w:tc>
      </w:tr>
      <w:tr w:rsidR="00D61659" w:rsidRPr="00D61659" w14:paraId="0A482043" w14:textId="77777777">
        <w:tc>
          <w:tcPr>
            <w:tcW w:w="1239"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4BC69D54" w14:textId="77777777" w:rsidR="00FA0170" w:rsidRPr="00D61659" w:rsidRDefault="00474391">
            <w:pPr>
              <w:jc w:val="both"/>
            </w:pPr>
            <w:r w:rsidRPr="00D61659">
              <w:t>9.</w:t>
            </w:r>
          </w:p>
        </w:tc>
        <w:tc>
          <w:tcPr>
            <w:tcW w:w="5596"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D8E76A9" w14:textId="70ADF0D6" w:rsidR="00FA0170" w:rsidRPr="00D61659" w:rsidRDefault="00474391" w:rsidP="000F3161">
            <w:pPr>
              <w:jc w:val="both"/>
            </w:pPr>
            <w:r w:rsidRPr="00D61659">
              <w:t xml:space="preserve">Pay </w:t>
            </w:r>
            <w:r w:rsidR="000F3161">
              <w:t>p</w:t>
            </w:r>
            <w:r w:rsidRPr="00D61659">
              <w:t xml:space="preserve">rogression </w:t>
            </w:r>
            <w:r w:rsidR="000F3161">
              <w:t>d</w:t>
            </w:r>
            <w:r w:rsidRPr="00D61659">
              <w:t>etails</w:t>
            </w:r>
          </w:p>
        </w:tc>
        <w:tc>
          <w:tcPr>
            <w:tcW w:w="1373"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7D6AEE62" w14:textId="0AB6B309" w:rsidR="00FA0170" w:rsidRPr="00D61659" w:rsidRDefault="00CC3A9B">
            <w:pPr>
              <w:jc w:val="both"/>
            </w:pPr>
            <w:r>
              <w:rPr>
                <w:caps/>
              </w:rPr>
              <w:t>35</w:t>
            </w:r>
          </w:p>
        </w:tc>
      </w:tr>
      <w:tr w:rsidR="00FA0170" w:rsidRPr="00D61659" w14:paraId="15FF1CC7" w14:textId="77777777">
        <w:tc>
          <w:tcPr>
            <w:tcW w:w="1239" w:type="dxa"/>
            <w:tcBorders>
              <w:top w:val="single" w:sz="6" w:space="0" w:color="000000"/>
              <w:right w:val="single" w:sz="6" w:space="0" w:color="000000"/>
            </w:tcBorders>
            <w:tcMar>
              <w:top w:w="8" w:type="dxa"/>
              <w:left w:w="108" w:type="dxa"/>
              <w:bottom w:w="10" w:type="dxa"/>
              <w:right w:w="108" w:type="dxa"/>
            </w:tcMar>
            <w:hideMark/>
          </w:tcPr>
          <w:p w14:paraId="0C0A6B28" w14:textId="77777777" w:rsidR="00FA0170" w:rsidRPr="00D61659" w:rsidRDefault="00474391">
            <w:pPr>
              <w:jc w:val="both"/>
            </w:pPr>
            <w:r w:rsidRPr="00D61659">
              <w:t>10</w:t>
            </w:r>
          </w:p>
        </w:tc>
        <w:tc>
          <w:tcPr>
            <w:tcW w:w="5596" w:type="dxa"/>
            <w:tcBorders>
              <w:top w:val="single" w:sz="6" w:space="0" w:color="000000"/>
              <w:left w:val="single" w:sz="6" w:space="0" w:color="000000"/>
              <w:right w:val="single" w:sz="6" w:space="0" w:color="000000"/>
            </w:tcBorders>
            <w:tcMar>
              <w:top w:w="8" w:type="dxa"/>
              <w:left w:w="108" w:type="dxa"/>
              <w:bottom w:w="10" w:type="dxa"/>
              <w:right w:w="108" w:type="dxa"/>
            </w:tcMar>
            <w:hideMark/>
          </w:tcPr>
          <w:p w14:paraId="06BD9595" w14:textId="28949D0F" w:rsidR="00FA0170" w:rsidRPr="00D61659" w:rsidRDefault="00474391" w:rsidP="000F3161">
            <w:pPr>
              <w:jc w:val="both"/>
            </w:pPr>
            <w:r w:rsidRPr="00D61659">
              <w:t xml:space="preserve">Flow </w:t>
            </w:r>
            <w:r w:rsidR="000F3161">
              <w:t>c</w:t>
            </w:r>
            <w:r w:rsidRPr="00D61659">
              <w:t>hart</w:t>
            </w:r>
          </w:p>
        </w:tc>
        <w:tc>
          <w:tcPr>
            <w:tcW w:w="1373" w:type="dxa"/>
            <w:tcBorders>
              <w:top w:val="single" w:sz="6" w:space="0" w:color="000000"/>
              <w:left w:val="single" w:sz="6" w:space="0" w:color="000000"/>
            </w:tcBorders>
            <w:tcMar>
              <w:top w:w="8" w:type="dxa"/>
              <w:left w:w="108" w:type="dxa"/>
              <w:bottom w:w="10" w:type="dxa"/>
              <w:right w:w="108" w:type="dxa"/>
            </w:tcMar>
            <w:hideMark/>
          </w:tcPr>
          <w:p w14:paraId="32202383" w14:textId="3FBC7627" w:rsidR="00FA0170" w:rsidRPr="00D61659" w:rsidRDefault="00474391">
            <w:pPr>
              <w:jc w:val="both"/>
            </w:pPr>
            <w:r w:rsidRPr="00D61659">
              <w:rPr>
                <w:caps/>
              </w:rPr>
              <w:t>3</w:t>
            </w:r>
            <w:r w:rsidR="00915A77">
              <w:rPr>
                <w:caps/>
              </w:rPr>
              <w:t>7</w:t>
            </w:r>
          </w:p>
        </w:tc>
      </w:tr>
    </w:tbl>
    <w:p w14:paraId="3844F0EB" w14:textId="77777777" w:rsidR="00EF65D3" w:rsidRDefault="00EF65D3">
      <w:pPr>
        <w:jc w:val="left"/>
        <w:rPr>
          <w:sz w:val="28"/>
          <w:szCs w:val="28"/>
        </w:rPr>
      </w:pPr>
      <w:r>
        <w:rPr>
          <w:sz w:val="28"/>
          <w:szCs w:val="28"/>
        </w:rPr>
        <w:br w:type="page"/>
      </w:r>
    </w:p>
    <w:p w14:paraId="0684C139" w14:textId="77777777" w:rsidR="00FA0170" w:rsidRPr="00D61659" w:rsidRDefault="00FA0170">
      <w:pPr>
        <w:jc w:val="both"/>
        <w:rPr>
          <w:sz w:val="28"/>
          <w:szCs w:val="28"/>
        </w:rPr>
      </w:pPr>
    </w:p>
    <w:p w14:paraId="4C02D0D7"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w:t>
      </w:r>
      <w:r w:rsidRPr="00D61659">
        <w:rPr>
          <w:rFonts w:ascii="Arial" w:eastAsia="Arial" w:hAnsi="Arial" w:cs="Arial"/>
          <w:caps/>
          <w:sz w:val="24"/>
          <w:szCs w:val="24"/>
        </w:rPr>
        <w:tab/>
        <w:t>INTRODUCTION</w:t>
      </w:r>
    </w:p>
    <w:p w14:paraId="23129D27" w14:textId="77777777" w:rsidR="00FA0170" w:rsidRPr="00D61659" w:rsidRDefault="00FA0170">
      <w:pPr>
        <w:ind w:left="540" w:hanging="540"/>
        <w:jc w:val="both"/>
      </w:pPr>
    </w:p>
    <w:p w14:paraId="1C239ADE" w14:textId="77777777" w:rsidR="00FA0170" w:rsidRPr="00D61659" w:rsidRDefault="00474391">
      <w:pPr>
        <w:tabs>
          <w:tab w:val="left" w:pos="709"/>
        </w:tabs>
        <w:ind w:left="709" w:hanging="709"/>
        <w:jc w:val="both"/>
      </w:pPr>
      <w:r w:rsidRPr="00D61659">
        <w:t>1.1</w:t>
      </w:r>
      <w:r w:rsidRPr="00D61659">
        <w:tab/>
        <w:t>This policy sets out the framework for making decisions on teachers and support staff pay. For teaching staff, it has been developed to comply with current legislation and the requirements of the School Teachers Pay and Conditions (Wales) Document (the document) and has been consulted on with staff and the recognised trade unions. For support staff, pay will be determined by the relevant local authority’s pay and grading structure with reference to the associated job evaluation process.</w:t>
      </w:r>
    </w:p>
    <w:p w14:paraId="1CF8E4E2" w14:textId="77777777" w:rsidR="00FA0170" w:rsidRPr="00D61659" w:rsidRDefault="00FA0170">
      <w:pPr>
        <w:ind w:left="709" w:hanging="709"/>
        <w:jc w:val="both"/>
      </w:pPr>
    </w:p>
    <w:p w14:paraId="1371685A" w14:textId="497F9CF1" w:rsidR="00FA0170" w:rsidRPr="00D61659" w:rsidRDefault="00474391">
      <w:pPr>
        <w:tabs>
          <w:tab w:val="left" w:pos="709"/>
        </w:tabs>
        <w:ind w:left="709" w:hanging="709"/>
        <w:jc w:val="both"/>
      </w:pPr>
      <w:r w:rsidRPr="00D61659">
        <w:t>1.2</w:t>
      </w:r>
      <w:r w:rsidRPr="00D61659">
        <w:tab/>
        <w:t xml:space="preserve">This pay policy is in respect of determination of pay from 1 September </w:t>
      </w:r>
      <w:r w:rsidR="0071105F" w:rsidRPr="00D61659">
        <w:t>202</w:t>
      </w:r>
      <w:r w:rsidR="0071105F">
        <w:t>1</w:t>
      </w:r>
      <w:r w:rsidR="0071105F" w:rsidRPr="00D61659">
        <w:t xml:space="preserve"> </w:t>
      </w:r>
      <w:r w:rsidRPr="00D61659">
        <w:t xml:space="preserve">and takes into account performance in the academic year commencing 1st September </w:t>
      </w:r>
      <w:r w:rsidR="0071105F" w:rsidRPr="00D61659">
        <w:t>20</w:t>
      </w:r>
      <w:r w:rsidR="0071105F">
        <w:t>20</w:t>
      </w:r>
      <w:r w:rsidRPr="00D61659">
        <w:t>.</w:t>
      </w:r>
    </w:p>
    <w:p w14:paraId="00BD0BA8" w14:textId="77777777" w:rsidR="00FA0170" w:rsidRPr="00D61659" w:rsidRDefault="00FA0170">
      <w:pPr>
        <w:ind w:left="540" w:hanging="540"/>
        <w:jc w:val="both"/>
      </w:pPr>
    </w:p>
    <w:p w14:paraId="6F74E007"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w:t>
      </w:r>
      <w:r w:rsidRPr="00D61659">
        <w:rPr>
          <w:rFonts w:ascii="Arial" w:eastAsia="Arial" w:hAnsi="Arial" w:cs="Arial"/>
          <w:caps/>
          <w:sz w:val="24"/>
          <w:szCs w:val="24"/>
        </w:rPr>
        <w:tab/>
        <w:t>STATEMENT OF INTENT</w:t>
      </w:r>
    </w:p>
    <w:p w14:paraId="71C36EFE" w14:textId="77777777" w:rsidR="00FA0170" w:rsidRPr="00D61659" w:rsidRDefault="00FA0170">
      <w:pPr>
        <w:ind w:left="540" w:hanging="540"/>
        <w:jc w:val="both"/>
      </w:pPr>
    </w:p>
    <w:p w14:paraId="7185F4CA" w14:textId="49D4EA91" w:rsidR="00FA0170" w:rsidRPr="00D61659" w:rsidRDefault="00474391">
      <w:pPr>
        <w:tabs>
          <w:tab w:val="left" w:pos="709"/>
        </w:tabs>
        <w:ind w:left="709" w:hanging="709"/>
        <w:jc w:val="both"/>
      </w:pPr>
      <w:r w:rsidRPr="00D61659">
        <w:t>2.1</w:t>
      </w:r>
      <w:r w:rsidRPr="00D61659">
        <w:tab/>
        <w:t>The prime statutory duty of governing bodies in Wales, as set out in paragraph 21(2) of</w:t>
      </w:r>
      <w:r w:rsidR="000F3161">
        <w:t xml:space="preserve"> the Education Act 2002 is to “..</w:t>
      </w:r>
      <w:r w:rsidRPr="00D61659">
        <w:t>conduct the school with a view to promoting high standards of educational achievement at the school.”  The pay policy and related performance management policy is intended to support that statutory duty.</w:t>
      </w:r>
    </w:p>
    <w:p w14:paraId="3B0CE697" w14:textId="77777777" w:rsidR="00FA0170" w:rsidRPr="00D61659" w:rsidRDefault="00FA0170">
      <w:pPr>
        <w:ind w:left="709" w:hanging="709"/>
        <w:jc w:val="both"/>
      </w:pPr>
    </w:p>
    <w:p w14:paraId="78F6F669" w14:textId="0F0AE18A" w:rsidR="00FA0170" w:rsidRPr="00D61659" w:rsidRDefault="00474391">
      <w:pPr>
        <w:tabs>
          <w:tab w:val="left" w:pos="709"/>
        </w:tabs>
        <w:ind w:left="709" w:hanging="709"/>
        <w:jc w:val="both"/>
      </w:pPr>
      <w:r w:rsidRPr="00D61659">
        <w:t>2.2</w:t>
      </w:r>
      <w:r w:rsidRPr="00D61659">
        <w:tab/>
        <w:t xml:space="preserve">The governing body of </w:t>
      </w:r>
      <w:r w:rsidR="00727C4F">
        <w:t xml:space="preserve">Ogmore Vale Primary </w:t>
      </w:r>
      <w:r w:rsidRPr="00D61659">
        <w:t xml:space="preserve">school will act with integrity, confidentiality, objectivity and honesty in the best interests of the school; will be open about decisions made and actions </w:t>
      </w:r>
      <w:r w:rsidR="00CC3A9B" w:rsidRPr="00D61659">
        <w:t>taken and</w:t>
      </w:r>
      <w:r w:rsidRPr="00D61659">
        <w:t xml:space="preserve"> will be prepared to explain decisions and actions to interested persons.  It has procedures for determining pay will be consistent with the principles of public life:  objectivity, openness, transparency, accountability and equality of opportunity to support recruitment, retention, and reward for staff appropriately.</w:t>
      </w:r>
    </w:p>
    <w:p w14:paraId="355805E4" w14:textId="77777777" w:rsidR="00FA0170" w:rsidRPr="00D61659" w:rsidRDefault="00FA0170">
      <w:pPr>
        <w:ind w:left="540" w:hanging="540"/>
        <w:jc w:val="both"/>
      </w:pPr>
    </w:p>
    <w:p w14:paraId="0CE6DD77" w14:textId="77777777" w:rsidR="00FA0170" w:rsidRPr="00D61659" w:rsidRDefault="00474391">
      <w:pPr>
        <w:tabs>
          <w:tab w:val="left" w:pos="709"/>
        </w:tabs>
        <w:ind w:left="709" w:hanging="709"/>
        <w:jc w:val="both"/>
      </w:pPr>
      <w:r w:rsidRPr="00D61659">
        <w:t>2.3</w:t>
      </w:r>
      <w:r w:rsidRPr="00D61659">
        <w:tab/>
        <w:t xml:space="preserve">Whilst the governing body are ultimately responsible for the application of this policy, the headteacher will manage the day-to-day functions of this policy. It is the responsibility of the pay committee to make decisions on pay.  </w:t>
      </w:r>
    </w:p>
    <w:p w14:paraId="0FCAC559" w14:textId="77777777" w:rsidR="00FA0170" w:rsidRPr="00D61659" w:rsidRDefault="00FA0170">
      <w:pPr>
        <w:ind w:left="540" w:hanging="540"/>
        <w:jc w:val="both"/>
      </w:pPr>
    </w:p>
    <w:p w14:paraId="710193C3"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3.</w:t>
      </w:r>
      <w:r w:rsidRPr="00D61659">
        <w:rPr>
          <w:rFonts w:ascii="Arial" w:eastAsia="Arial" w:hAnsi="Arial" w:cs="Arial"/>
          <w:caps/>
          <w:sz w:val="24"/>
          <w:szCs w:val="24"/>
        </w:rPr>
        <w:tab/>
        <w:t>EQUALITIES LEGISLATION</w:t>
      </w:r>
    </w:p>
    <w:p w14:paraId="648E9507" w14:textId="77777777" w:rsidR="00FA0170" w:rsidRPr="00D61659" w:rsidRDefault="00FA0170">
      <w:pPr>
        <w:ind w:left="540" w:hanging="540"/>
        <w:jc w:val="both"/>
      </w:pPr>
    </w:p>
    <w:p w14:paraId="4CF80AAE" w14:textId="77777777" w:rsidR="00FA0170" w:rsidRPr="00D61659" w:rsidRDefault="00474391">
      <w:pPr>
        <w:tabs>
          <w:tab w:val="left" w:pos="709"/>
        </w:tabs>
        <w:ind w:left="709" w:hanging="709"/>
        <w:jc w:val="both"/>
      </w:pPr>
      <w:r w:rsidRPr="00D61659">
        <w:t>3.1</w:t>
      </w:r>
      <w:r w:rsidRPr="00D61659">
        <w:tab/>
        <w:t xml:space="preserve">The governing body will comply with relevant equalities legislation:  </w:t>
      </w:r>
    </w:p>
    <w:p w14:paraId="62BE8695" w14:textId="77777777" w:rsidR="00FA0170" w:rsidRPr="00D61659" w:rsidRDefault="00FA0170">
      <w:pPr>
        <w:ind w:left="540" w:hanging="540"/>
        <w:jc w:val="both"/>
      </w:pPr>
    </w:p>
    <w:p w14:paraId="423DE602" w14:textId="77777777" w:rsidR="00FA0170" w:rsidRPr="00D61659" w:rsidRDefault="00474391">
      <w:pPr>
        <w:numPr>
          <w:ilvl w:val="0"/>
          <w:numId w:val="31"/>
        </w:numPr>
        <w:pBdr>
          <w:left w:val="none" w:sz="0" w:space="10" w:color="auto"/>
        </w:pBdr>
        <w:ind w:left="1276" w:hanging="501"/>
        <w:jc w:val="both"/>
        <w:rPr>
          <w:rFonts w:ascii="Times New Roman" w:eastAsia="Times New Roman" w:hAnsi="Times New Roman" w:cs="Times New Roman"/>
        </w:rPr>
      </w:pPr>
      <w:r w:rsidRPr="00D61659">
        <w:t>Employment Relations Act 1999;</w:t>
      </w:r>
    </w:p>
    <w:p w14:paraId="5BADB96F" w14:textId="77777777" w:rsidR="00FA0170" w:rsidRPr="00D61659" w:rsidRDefault="00474391">
      <w:pPr>
        <w:numPr>
          <w:ilvl w:val="0"/>
          <w:numId w:val="31"/>
        </w:numPr>
        <w:pBdr>
          <w:left w:val="none" w:sz="0" w:space="10" w:color="auto"/>
        </w:pBdr>
        <w:ind w:left="1276" w:hanging="501"/>
        <w:jc w:val="both"/>
        <w:rPr>
          <w:rFonts w:ascii="Times New Roman" w:eastAsia="Times New Roman" w:hAnsi="Times New Roman" w:cs="Times New Roman"/>
        </w:rPr>
      </w:pPr>
      <w:r w:rsidRPr="00D61659">
        <w:t>Equality Act 2010;</w:t>
      </w:r>
    </w:p>
    <w:p w14:paraId="32AFC7F1" w14:textId="77777777" w:rsidR="00FA0170" w:rsidRPr="00D61659" w:rsidRDefault="00474391">
      <w:pPr>
        <w:numPr>
          <w:ilvl w:val="0"/>
          <w:numId w:val="31"/>
        </w:numPr>
        <w:pBdr>
          <w:left w:val="none" w:sz="0" w:space="10" w:color="auto"/>
        </w:pBdr>
        <w:ind w:left="1276" w:hanging="501"/>
        <w:jc w:val="both"/>
        <w:rPr>
          <w:rFonts w:ascii="Times New Roman" w:eastAsia="Times New Roman" w:hAnsi="Times New Roman" w:cs="Times New Roman"/>
        </w:rPr>
      </w:pPr>
      <w:r w:rsidRPr="00D61659">
        <w:t xml:space="preserve">Employment Rights Act 1996; </w:t>
      </w:r>
    </w:p>
    <w:p w14:paraId="1C96429E" w14:textId="77777777" w:rsidR="00FA0170" w:rsidRPr="00D61659" w:rsidRDefault="00474391">
      <w:pPr>
        <w:numPr>
          <w:ilvl w:val="0"/>
          <w:numId w:val="31"/>
        </w:numPr>
        <w:pBdr>
          <w:left w:val="none" w:sz="0" w:space="10" w:color="auto"/>
        </w:pBdr>
        <w:ind w:left="1276" w:hanging="501"/>
        <w:jc w:val="both"/>
        <w:rPr>
          <w:rFonts w:ascii="Times New Roman" w:eastAsia="Times New Roman" w:hAnsi="Times New Roman" w:cs="Times New Roman"/>
        </w:rPr>
      </w:pPr>
      <w:r w:rsidRPr="00D61659">
        <w:t>The Part-time Workers (Prevention of Less Favourable Treatment) Regulations 2000;</w:t>
      </w:r>
    </w:p>
    <w:p w14:paraId="4B86679D" w14:textId="77777777" w:rsidR="00FA0170" w:rsidRPr="00D61659" w:rsidRDefault="00474391">
      <w:pPr>
        <w:numPr>
          <w:ilvl w:val="0"/>
          <w:numId w:val="31"/>
        </w:numPr>
        <w:pBdr>
          <w:left w:val="none" w:sz="0" w:space="10" w:color="auto"/>
        </w:pBdr>
        <w:ind w:left="1276" w:hanging="501"/>
        <w:jc w:val="both"/>
        <w:rPr>
          <w:rFonts w:ascii="Times New Roman" w:eastAsia="Times New Roman" w:hAnsi="Times New Roman" w:cs="Times New Roman"/>
        </w:rPr>
      </w:pPr>
      <w:r w:rsidRPr="00D61659">
        <w:t>The Fixed-term Employees (Prevention of Less Favourable Treatment) Regulations 2002; and</w:t>
      </w:r>
    </w:p>
    <w:p w14:paraId="7E41BF0F" w14:textId="77777777" w:rsidR="00FA0170" w:rsidRPr="00D61659" w:rsidRDefault="00474391">
      <w:pPr>
        <w:numPr>
          <w:ilvl w:val="0"/>
          <w:numId w:val="31"/>
        </w:numPr>
        <w:pBdr>
          <w:left w:val="none" w:sz="0" w:space="10" w:color="auto"/>
        </w:pBdr>
        <w:ind w:left="1276" w:hanging="501"/>
        <w:jc w:val="both"/>
        <w:rPr>
          <w:rFonts w:ascii="Times New Roman" w:eastAsia="Times New Roman" w:hAnsi="Times New Roman" w:cs="Times New Roman"/>
        </w:rPr>
      </w:pPr>
      <w:r w:rsidRPr="00D61659">
        <w:t>The Agency Workers Regulations 2010.</w:t>
      </w:r>
    </w:p>
    <w:p w14:paraId="3B4B982A" w14:textId="77777777" w:rsidR="00FA0170" w:rsidRPr="00D61659" w:rsidRDefault="00FA0170">
      <w:pPr>
        <w:ind w:left="1276" w:hanging="425"/>
        <w:jc w:val="both"/>
      </w:pPr>
    </w:p>
    <w:p w14:paraId="5E194485" w14:textId="3EAE9577" w:rsidR="00FA0170" w:rsidRDefault="00474391">
      <w:pPr>
        <w:tabs>
          <w:tab w:val="left" w:pos="709"/>
        </w:tabs>
        <w:ind w:left="709" w:hanging="709"/>
        <w:jc w:val="both"/>
      </w:pPr>
      <w:r w:rsidRPr="00D61659">
        <w:t>3.2</w:t>
      </w:r>
      <w:r w:rsidRPr="00D61659">
        <w:tab/>
        <w:t xml:space="preserve">The governing body will promote equality in all aspects of school life, particularly as regards all decisions on advertising of posts, appointing, promoting and paying staff, training and staff development. </w:t>
      </w:r>
    </w:p>
    <w:p w14:paraId="4AA8D5FD" w14:textId="77777777" w:rsidR="00CC3A9B" w:rsidRPr="00D61659" w:rsidRDefault="00CC3A9B">
      <w:pPr>
        <w:tabs>
          <w:tab w:val="left" w:pos="709"/>
        </w:tabs>
        <w:ind w:left="709" w:hanging="709"/>
        <w:jc w:val="both"/>
      </w:pPr>
    </w:p>
    <w:p w14:paraId="0A66842D" w14:textId="77777777" w:rsidR="00FA0170" w:rsidRPr="00D61659" w:rsidRDefault="00FA0170">
      <w:pPr>
        <w:ind w:left="540" w:hanging="540"/>
        <w:jc w:val="both"/>
      </w:pPr>
    </w:p>
    <w:p w14:paraId="19E96E5E"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lastRenderedPageBreak/>
        <w:t>4.</w:t>
      </w:r>
      <w:r w:rsidRPr="00D61659">
        <w:rPr>
          <w:rFonts w:ascii="Arial" w:eastAsia="Arial" w:hAnsi="Arial" w:cs="Arial"/>
          <w:caps/>
          <w:sz w:val="24"/>
          <w:szCs w:val="24"/>
        </w:rPr>
        <w:tab/>
        <w:t>EQUALITIES AND PAY</w:t>
      </w:r>
    </w:p>
    <w:p w14:paraId="2B3BD295" w14:textId="77777777" w:rsidR="00FA0170" w:rsidRPr="00D61659" w:rsidRDefault="00FA0170">
      <w:pPr>
        <w:ind w:left="540" w:hanging="540"/>
        <w:jc w:val="both"/>
      </w:pPr>
    </w:p>
    <w:p w14:paraId="310A6E14" w14:textId="77777777" w:rsidR="00FA0170" w:rsidRPr="00D61659" w:rsidRDefault="00474391">
      <w:pPr>
        <w:tabs>
          <w:tab w:val="left" w:pos="709"/>
        </w:tabs>
        <w:ind w:left="709" w:hanging="709"/>
        <w:jc w:val="both"/>
      </w:pPr>
      <w:r w:rsidRPr="00D61659">
        <w:t>4.1</w:t>
      </w:r>
      <w:r w:rsidRPr="00D61659">
        <w:tab/>
        <w:t>The governing body will ensure that its processes are open, transparent and fair.  All decisions will be objectively justified. Adjustments will be made to take account of special circumstances, e.g. an absence on maternity or long-term sick leave. The exact adjustments will be made on a case-by-case basis, depending on the individual staff member’s circumstances and the school’s circumstances.</w:t>
      </w:r>
    </w:p>
    <w:p w14:paraId="782DC7D5" w14:textId="77777777" w:rsidR="00FA0170" w:rsidRPr="00D61659" w:rsidRDefault="00FA0170">
      <w:pPr>
        <w:ind w:left="540" w:hanging="540"/>
        <w:jc w:val="both"/>
      </w:pPr>
    </w:p>
    <w:p w14:paraId="0F583D07"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5.</w:t>
      </w:r>
      <w:r w:rsidRPr="00D61659">
        <w:rPr>
          <w:rFonts w:ascii="Arial" w:eastAsia="Arial" w:hAnsi="Arial" w:cs="Arial"/>
          <w:caps/>
          <w:sz w:val="24"/>
          <w:szCs w:val="24"/>
        </w:rPr>
        <w:tab/>
        <w:t>JOB DESCRIPTIONS</w:t>
      </w:r>
    </w:p>
    <w:p w14:paraId="4729F8C1" w14:textId="77777777" w:rsidR="00FA0170" w:rsidRPr="00D61659" w:rsidRDefault="00FA0170">
      <w:pPr>
        <w:ind w:left="540" w:hanging="540"/>
        <w:jc w:val="both"/>
      </w:pPr>
    </w:p>
    <w:p w14:paraId="3038DB55" w14:textId="3479D7FF" w:rsidR="00FA0170" w:rsidRPr="00B12435" w:rsidRDefault="00474391">
      <w:pPr>
        <w:tabs>
          <w:tab w:val="left" w:pos="709"/>
        </w:tabs>
        <w:ind w:left="709" w:hanging="709"/>
        <w:jc w:val="both"/>
      </w:pPr>
      <w:r w:rsidRPr="00D61659">
        <w:t>5.1</w:t>
      </w:r>
      <w:r w:rsidRPr="00D61659">
        <w:tab/>
        <w:t xml:space="preserve">The headteacher will ensure that each member of staff is provided with a job description in accordance with the staffing structure (See </w:t>
      </w:r>
      <w:r w:rsidRPr="00D61659">
        <w:rPr>
          <w:b/>
          <w:bCs/>
        </w:rPr>
        <w:t>appendix 1</w:t>
      </w:r>
      <w:r w:rsidRPr="00D61659">
        <w:t xml:space="preserve">) agreed by the governing body. Job descriptions will identify key areas of responsibility and may be reviewed from time to time, in consultation and agreement with the individual employee </w:t>
      </w:r>
      <w:r w:rsidRPr="00643F18">
        <w:t>concerned</w:t>
      </w:r>
      <w:r w:rsidR="001649FD" w:rsidRPr="00643F18">
        <w:t xml:space="preserve"> and Trade Union if requested.</w:t>
      </w:r>
      <w:r w:rsidRPr="00643F18">
        <w:t xml:space="preserve"> This is in order to make reasonable adjustments in the light of the changing needs of the school. If significant changes were proposed, the governing body would have regard for the schools’ agreed process for the review of school staffing structures</w:t>
      </w:r>
      <w:r w:rsidR="001649FD" w:rsidRPr="00643F18">
        <w:t xml:space="preserve"> including consultation with recognised Trade Unions.</w:t>
      </w:r>
    </w:p>
    <w:p w14:paraId="10430FD8" w14:textId="77777777" w:rsidR="00FA0170" w:rsidRPr="00D61659" w:rsidRDefault="00FA0170">
      <w:pPr>
        <w:ind w:left="540" w:hanging="540"/>
        <w:jc w:val="both"/>
      </w:pPr>
    </w:p>
    <w:p w14:paraId="77C37B47"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6.</w:t>
      </w:r>
      <w:r w:rsidRPr="00D61659">
        <w:rPr>
          <w:rFonts w:ascii="Arial" w:eastAsia="Arial" w:hAnsi="Arial" w:cs="Arial"/>
          <w:caps/>
          <w:sz w:val="24"/>
          <w:szCs w:val="24"/>
        </w:rPr>
        <w:tab/>
        <w:t>ACCESS TO RECORDS</w:t>
      </w:r>
    </w:p>
    <w:p w14:paraId="215D3A45" w14:textId="77777777" w:rsidR="00FA0170" w:rsidRPr="00D61659" w:rsidRDefault="00FA0170">
      <w:pPr>
        <w:ind w:left="540" w:hanging="540"/>
        <w:jc w:val="both"/>
      </w:pPr>
    </w:p>
    <w:p w14:paraId="10913D10" w14:textId="77777777" w:rsidR="00FA0170" w:rsidRPr="00D61659" w:rsidRDefault="00474391">
      <w:pPr>
        <w:tabs>
          <w:tab w:val="left" w:pos="709"/>
        </w:tabs>
        <w:ind w:left="709" w:hanging="709"/>
        <w:jc w:val="both"/>
      </w:pPr>
      <w:r w:rsidRPr="00D61659">
        <w:t>6.1</w:t>
      </w:r>
      <w:r w:rsidRPr="00D61659">
        <w:tab/>
        <w:t>The governing body will ensure that the headteacher allows access for individual members of staff to their own employment records. Requests will be accommodated within a reasonable period in line with General Data Protection Regulations 2018 (GDPR).</w:t>
      </w:r>
    </w:p>
    <w:p w14:paraId="2EE05A0B" w14:textId="77777777" w:rsidR="00FA0170" w:rsidRPr="00D61659" w:rsidRDefault="00FA0170">
      <w:pPr>
        <w:ind w:left="540" w:hanging="540"/>
        <w:jc w:val="both"/>
      </w:pPr>
    </w:p>
    <w:p w14:paraId="6FEB198E"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7.</w:t>
      </w:r>
      <w:r w:rsidRPr="00D61659">
        <w:rPr>
          <w:rFonts w:ascii="Arial" w:eastAsia="Arial" w:hAnsi="Arial" w:cs="Arial"/>
          <w:caps/>
          <w:sz w:val="24"/>
          <w:szCs w:val="24"/>
        </w:rPr>
        <w:tab/>
        <w:t>APPRAISAL</w:t>
      </w:r>
    </w:p>
    <w:p w14:paraId="29405A51" w14:textId="77777777" w:rsidR="00FA0170" w:rsidRPr="00D61659" w:rsidRDefault="00FA0170">
      <w:pPr>
        <w:ind w:left="540" w:hanging="540"/>
        <w:jc w:val="both"/>
      </w:pPr>
    </w:p>
    <w:p w14:paraId="24D5A779" w14:textId="77777777" w:rsidR="00FA0170" w:rsidRPr="00D61659" w:rsidRDefault="00474391">
      <w:pPr>
        <w:tabs>
          <w:tab w:val="left" w:pos="709"/>
        </w:tabs>
        <w:ind w:left="709" w:hanging="709"/>
        <w:jc w:val="both"/>
      </w:pPr>
      <w:r w:rsidRPr="00D61659">
        <w:t>7.1</w:t>
      </w:r>
      <w:r w:rsidRPr="00D61659">
        <w:tab/>
        <w:t>The responsibility for the appraisal of teachers is devolved to the Welsh Government. The responsibility for teachers’ pay is devolved, and decisions concerning pay for teachers in Wales is the responsibility of the Welsh Government. The School Teachers Pay and Conditions (Wales) Document “The document”, is reviewed annually and sets out the relevant provisions in relation to pay.</w:t>
      </w:r>
    </w:p>
    <w:p w14:paraId="3386A2D3" w14:textId="77777777" w:rsidR="00FA0170" w:rsidRPr="00D61659" w:rsidRDefault="00FA0170">
      <w:pPr>
        <w:ind w:left="709" w:hanging="709"/>
        <w:jc w:val="both"/>
      </w:pPr>
    </w:p>
    <w:p w14:paraId="4F2158A3" w14:textId="77777777" w:rsidR="00FA0170" w:rsidRPr="00D61659" w:rsidRDefault="00474391">
      <w:pPr>
        <w:tabs>
          <w:tab w:val="left" w:pos="709"/>
        </w:tabs>
        <w:ind w:left="709" w:hanging="709"/>
        <w:jc w:val="both"/>
      </w:pPr>
      <w:r w:rsidRPr="00D61659">
        <w:t>7.2</w:t>
      </w:r>
      <w:r w:rsidRPr="00D61659">
        <w:tab/>
        <w:t xml:space="preserve">The governing body will comply with School Teacher Appraisal (Wales) Regulations 2011 concerning the appraisal of the headteacher and teachers through the application of the school’s performance management policy.  </w:t>
      </w:r>
    </w:p>
    <w:p w14:paraId="4D5232D7" w14:textId="77777777" w:rsidR="00FA0170" w:rsidRPr="00D61659" w:rsidRDefault="00FA0170">
      <w:pPr>
        <w:ind w:left="709" w:hanging="709"/>
        <w:jc w:val="both"/>
      </w:pPr>
    </w:p>
    <w:p w14:paraId="657542D6" w14:textId="77777777" w:rsidR="00FA0170" w:rsidRPr="00D61659" w:rsidRDefault="00474391">
      <w:pPr>
        <w:tabs>
          <w:tab w:val="left" w:pos="709"/>
        </w:tabs>
        <w:ind w:left="709" w:hanging="709"/>
        <w:jc w:val="both"/>
      </w:pPr>
      <w:r w:rsidRPr="00D61659">
        <w:t>7.3</w:t>
      </w:r>
      <w:r w:rsidRPr="00D61659">
        <w:tab/>
        <w:t>Headteachers and teachers will comply with the requirements of the School Teachers Appraisal (Wales) Regulations 2011.</w:t>
      </w:r>
    </w:p>
    <w:p w14:paraId="5E91F8B0" w14:textId="77777777" w:rsidR="00FA0170" w:rsidRPr="00D61659" w:rsidRDefault="00FA0170">
      <w:pPr>
        <w:ind w:left="540" w:hanging="540"/>
        <w:jc w:val="both"/>
      </w:pPr>
    </w:p>
    <w:p w14:paraId="20FE55D3"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8.</w:t>
      </w:r>
      <w:r w:rsidRPr="00D61659">
        <w:rPr>
          <w:rFonts w:ascii="Arial" w:eastAsia="Arial" w:hAnsi="Arial" w:cs="Arial"/>
          <w:caps/>
          <w:sz w:val="24"/>
          <w:szCs w:val="24"/>
        </w:rPr>
        <w:tab/>
        <w:t>PAY RELATIVITES</w:t>
      </w:r>
    </w:p>
    <w:p w14:paraId="582F49FB" w14:textId="77777777" w:rsidR="00FA0170" w:rsidRPr="00D61659" w:rsidRDefault="00FA0170">
      <w:pPr>
        <w:ind w:left="540" w:hanging="540"/>
        <w:jc w:val="both"/>
      </w:pPr>
    </w:p>
    <w:p w14:paraId="29360338" w14:textId="77777777" w:rsidR="00FA0170" w:rsidRPr="00D61659" w:rsidRDefault="00474391">
      <w:pPr>
        <w:tabs>
          <w:tab w:val="left" w:pos="709"/>
        </w:tabs>
        <w:ind w:left="709" w:hanging="709"/>
        <w:jc w:val="both"/>
      </w:pPr>
      <w:r w:rsidRPr="00D61659">
        <w:t>8.1</w:t>
      </w:r>
      <w:r w:rsidRPr="00D61659">
        <w:tab/>
        <w:t xml:space="preserve">Appropriate pay relativities will be created and maintained between posts within the school, recognising accountability and job weight, and the governing body’s need to recruit, retain and reward employees of the required quality at all levels. However, in so doing so, the governing body will bear in mind pay equalities where posts are equally as onerous and fair pay relativities between posts of differing levels of responsibility. </w:t>
      </w:r>
    </w:p>
    <w:p w14:paraId="18263770" w14:textId="77777777" w:rsidR="00FA0170" w:rsidRPr="00D61659" w:rsidRDefault="00FA0170">
      <w:pPr>
        <w:ind w:left="540" w:hanging="540"/>
        <w:jc w:val="both"/>
      </w:pPr>
    </w:p>
    <w:p w14:paraId="0D299118" w14:textId="77777777" w:rsidR="00FA0170" w:rsidRPr="00D61659" w:rsidRDefault="00474391">
      <w:pPr>
        <w:ind w:left="709" w:hanging="709"/>
        <w:jc w:val="both"/>
      </w:pPr>
      <w:r w:rsidRPr="00D61659">
        <w:lastRenderedPageBreak/>
        <w:t>8.2</w:t>
      </w:r>
      <w:r w:rsidRPr="00D61659">
        <w:tab/>
        <w:t xml:space="preserve">The governing body will oversee the application of the pay policy to ensure that it is applied consistently and equitably. </w:t>
      </w:r>
    </w:p>
    <w:p w14:paraId="0EAFEB30" w14:textId="77777777" w:rsidR="00FA0170" w:rsidRPr="00D61659" w:rsidRDefault="00FA0170">
      <w:pPr>
        <w:ind w:left="709" w:hanging="709"/>
        <w:jc w:val="both"/>
      </w:pPr>
    </w:p>
    <w:p w14:paraId="0DDE3D06" w14:textId="77777777" w:rsidR="00FA0170" w:rsidRPr="00D61659" w:rsidRDefault="00FA0170">
      <w:pPr>
        <w:ind w:left="709" w:hanging="709"/>
        <w:jc w:val="both"/>
      </w:pPr>
    </w:p>
    <w:p w14:paraId="21D7C594" w14:textId="36067ED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9.</w:t>
      </w:r>
      <w:r w:rsidRPr="00D61659">
        <w:rPr>
          <w:rFonts w:ascii="Arial" w:eastAsia="Arial" w:hAnsi="Arial" w:cs="Arial"/>
          <w:caps/>
          <w:sz w:val="24"/>
          <w:szCs w:val="24"/>
        </w:rPr>
        <w:tab/>
        <w:t>SAFEGUARDING</w:t>
      </w:r>
      <w:r w:rsidR="004A07BB">
        <w:rPr>
          <w:rFonts w:ascii="Arial" w:eastAsia="Arial" w:hAnsi="Arial" w:cs="Arial"/>
          <w:caps/>
          <w:sz w:val="24"/>
          <w:szCs w:val="24"/>
        </w:rPr>
        <w:t xml:space="preserve"> (PAY Protection)</w:t>
      </w:r>
    </w:p>
    <w:p w14:paraId="6DC393A8" w14:textId="77777777" w:rsidR="00FA0170" w:rsidRPr="00D61659" w:rsidRDefault="00FA0170">
      <w:pPr>
        <w:ind w:left="540" w:hanging="540"/>
        <w:jc w:val="both"/>
      </w:pPr>
    </w:p>
    <w:p w14:paraId="03048C85" w14:textId="77777777" w:rsidR="00FA0170" w:rsidRPr="00D61659" w:rsidRDefault="00474391">
      <w:pPr>
        <w:tabs>
          <w:tab w:val="left" w:pos="709"/>
        </w:tabs>
        <w:ind w:left="709" w:hanging="709"/>
        <w:jc w:val="both"/>
      </w:pPr>
      <w:r w:rsidRPr="00D61659">
        <w:t>9.1</w:t>
      </w:r>
      <w:r w:rsidRPr="00D61659">
        <w:tab/>
        <w:t xml:space="preserve">Where a pay determination leads or may lead to the start of a period of safeguarding, the governing body will comply with the relevant provisions of the document (Part 5) </w:t>
      </w:r>
      <w:r w:rsidR="00137468" w:rsidRPr="00D61659">
        <w:t>and will</w:t>
      </w:r>
      <w:r w:rsidRPr="00D61659">
        <w:t xml:space="preserve"> give the required notification as soon as possible and no later than one month after the determination.</w:t>
      </w:r>
    </w:p>
    <w:p w14:paraId="608F80CA" w14:textId="77777777" w:rsidR="00FA0170" w:rsidRPr="00D61659" w:rsidRDefault="00FA0170">
      <w:pPr>
        <w:ind w:left="540" w:hanging="540"/>
        <w:jc w:val="both"/>
      </w:pPr>
    </w:p>
    <w:p w14:paraId="7C4CA13E"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10.</w:t>
      </w:r>
      <w:r w:rsidRPr="00D61659">
        <w:rPr>
          <w:rFonts w:ascii="Arial" w:eastAsia="Arial" w:hAnsi="Arial" w:cs="Arial"/>
          <w:caps/>
          <w:sz w:val="24"/>
          <w:szCs w:val="24"/>
        </w:rPr>
        <w:tab/>
        <w:t>PROCEDURES</w:t>
      </w:r>
    </w:p>
    <w:p w14:paraId="22D2D2E4" w14:textId="77777777" w:rsidR="00FA0170" w:rsidRPr="00D61659" w:rsidRDefault="00FA0170">
      <w:pPr>
        <w:ind w:left="540" w:hanging="540"/>
        <w:jc w:val="both"/>
      </w:pPr>
    </w:p>
    <w:p w14:paraId="0CF148FA" w14:textId="77777777" w:rsidR="00FA0170" w:rsidRPr="00D61659" w:rsidRDefault="00474391">
      <w:pPr>
        <w:tabs>
          <w:tab w:val="left" w:pos="709"/>
        </w:tabs>
        <w:ind w:left="709" w:hanging="709"/>
        <w:jc w:val="both"/>
      </w:pPr>
      <w:r w:rsidRPr="00D61659">
        <w:t>10.1</w:t>
      </w:r>
      <w:r w:rsidRPr="00D61659">
        <w:tab/>
        <w:t>The governing body has delegated its pay powers to the pay committee. Any person employed to work at the school, other than the headteacher (who will attend in an advisory capacity), must withdraw from a meeting at which the pay or appraisal of any other employee of the school, is under consideration.  A relevant person must withdraw where there is a conflict of interest or any doubt about their ability to act impartially. The headteacher must withdraw from that part of the meeting where the subjects of consideration are their own pay.  Where the pay committee has invited a representative of the local authority to attend in order to offer advice on the determination of the headteacher’s pay, that person will withdraw when the committee deliberate.</w:t>
      </w:r>
    </w:p>
    <w:p w14:paraId="1F8951A0" w14:textId="77777777" w:rsidR="00FA0170" w:rsidRPr="00D61659" w:rsidRDefault="00FA0170">
      <w:pPr>
        <w:ind w:left="540" w:hanging="540"/>
        <w:jc w:val="both"/>
      </w:pPr>
    </w:p>
    <w:p w14:paraId="720D2071" w14:textId="4955BDCD" w:rsidR="00FA0170" w:rsidRPr="00D61659" w:rsidRDefault="00474391">
      <w:pPr>
        <w:tabs>
          <w:tab w:val="left" w:pos="709"/>
        </w:tabs>
        <w:ind w:left="709" w:hanging="709"/>
        <w:jc w:val="both"/>
      </w:pPr>
      <w:r w:rsidRPr="00D61659">
        <w:t>10.2</w:t>
      </w:r>
      <w:r w:rsidRPr="00D61659">
        <w:tab/>
        <w:t>It is recommended that members of the governing body who are employed to work in the school shall not be eligible for membership of this committee.</w:t>
      </w:r>
      <w:bookmarkStart w:id="0" w:name="OLE_LINK2"/>
      <w:bookmarkEnd w:id="0"/>
      <w:r w:rsidRPr="00D61659">
        <w:rPr>
          <w:sz w:val="20"/>
          <w:szCs w:val="20"/>
          <w:vertAlign w:val="superscript"/>
        </w:rPr>
        <w:footnoteReference w:id="1"/>
      </w:r>
      <w:r w:rsidRPr="00D61659">
        <w:t xml:space="preserve"> </w:t>
      </w:r>
      <w:r w:rsidR="004D2402">
        <w:t>A</w:t>
      </w:r>
      <w:r w:rsidRPr="00D61659">
        <w:t>ssociate pupil governors are not eligible for membership of this committee.</w:t>
      </w:r>
      <w:r w:rsidRPr="00D61659">
        <w:rPr>
          <w:sz w:val="20"/>
          <w:szCs w:val="20"/>
          <w:vertAlign w:val="superscript"/>
        </w:rPr>
        <w:footnoteReference w:id="2"/>
      </w:r>
    </w:p>
    <w:p w14:paraId="7CA28D87" w14:textId="77777777" w:rsidR="00FA0170" w:rsidRPr="00D61659" w:rsidRDefault="00FA0170">
      <w:pPr>
        <w:ind w:left="540" w:hanging="540"/>
        <w:jc w:val="both"/>
      </w:pPr>
    </w:p>
    <w:p w14:paraId="031C6543" w14:textId="77777777" w:rsidR="00FA0170" w:rsidRPr="00D61659" w:rsidRDefault="00474391">
      <w:pPr>
        <w:spacing w:after="240"/>
        <w:ind w:left="709" w:hanging="709"/>
        <w:jc w:val="both"/>
      </w:pPr>
      <w:r w:rsidRPr="00D61659">
        <w:t>10.3</w:t>
      </w:r>
      <w:r w:rsidRPr="00D61659">
        <w:tab/>
        <w:t>The terms of reference for the pay committee will be determined from time to time by the governing body. The current terms of reference are:</w:t>
      </w:r>
    </w:p>
    <w:p w14:paraId="7365807F" w14:textId="3FB4B5E6" w:rsidR="00FA0170" w:rsidRPr="00D61659" w:rsidRDefault="00474391">
      <w:pPr>
        <w:numPr>
          <w:ilvl w:val="0"/>
          <w:numId w:val="32"/>
        </w:numPr>
        <w:tabs>
          <w:tab w:val="left" w:pos="1002"/>
        </w:tabs>
        <w:ind w:left="1134" w:hanging="425"/>
        <w:jc w:val="both"/>
      </w:pPr>
      <w:r w:rsidRPr="00D61659">
        <w:t>to achieve the aims of the school pay policy in a fair and equal manner;</w:t>
      </w:r>
    </w:p>
    <w:p w14:paraId="17FF7B15" w14:textId="12B3050F" w:rsidR="00FA0170" w:rsidRPr="00D61659" w:rsidRDefault="00474391">
      <w:pPr>
        <w:numPr>
          <w:ilvl w:val="0"/>
          <w:numId w:val="32"/>
        </w:numPr>
        <w:tabs>
          <w:tab w:val="left" w:pos="1002"/>
        </w:tabs>
        <w:ind w:left="1134" w:hanging="425"/>
        <w:jc w:val="both"/>
      </w:pPr>
      <w:r w:rsidRPr="00D61659">
        <w:t>to apply the criteria set by the school pay policy in determining the pay of each member of staff at the annual review;</w:t>
      </w:r>
    </w:p>
    <w:p w14:paraId="3F21913F" w14:textId="78D5D561" w:rsidR="00FA0170" w:rsidRPr="00D61659" w:rsidRDefault="00474391">
      <w:pPr>
        <w:numPr>
          <w:ilvl w:val="0"/>
          <w:numId w:val="32"/>
        </w:numPr>
        <w:tabs>
          <w:tab w:val="left" w:pos="1002"/>
        </w:tabs>
        <w:ind w:left="1134" w:hanging="425"/>
        <w:jc w:val="both"/>
      </w:pPr>
      <w:r w:rsidRPr="00D61659">
        <w:t>to ensure that the school pay policy is reviewed annually and is fit for purpose, consulting with staff and trade union representatives where any changes are deemed necessary.</w:t>
      </w:r>
    </w:p>
    <w:p w14:paraId="05CDF5B5" w14:textId="77777777" w:rsidR="00FA0170" w:rsidRPr="00D61659" w:rsidRDefault="00474391">
      <w:pPr>
        <w:numPr>
          <w:ilvl w:val="0"/>
          <w:numId w:val="32"/>
        </w:numPr>
        <w:tabs>
          <w:tab w:val="left" w:pos="1002"/>
        </w:tabs>
        <w:ind w:left="1134" w:hanging="425"/>
        <w:jc w:val="both"/>
      </w:pPr>
      <w:r w:rsidRPr="00D61659">
        <w:t>to observe all statutory and contractual obligations;</w:t>
      </w:r>
    </w:p>
    <w:p w14:paraId="4957CFBC" w14:textId="77777777" w:rsidR="00FA0170" w:rsidRPr="00D61659" w:rsidRDefault="00474391">
      <w:pPr>
        <w:numPr>
          <w:ilvl w:val="0"/>
          <w:numId w:val="32"/>
        </w:numPr>
        <w:tabs>
          <w:tab w:val="left" w:pos="1002"/>
        </w:tabs>
        <w:ind w:left="1134" w:hanging="425"/>
        <w:jc w:val="both"/>
      </w:pPr>
      <w:r w:rsidRPr="00D61659">
        <w:t>to minute clearly the reasons for all decisions and report the fact of these decisions (maintaining confidentiality) to the next meeting of the full governing body;</w:t>
      </w:r>
    </w:p>
    <w:p w14:paraId="48C934DD" w14:textId="77777777" w:rsidR="00FA0170" w:rsidRPr="00D61659" w:rsidRDefault="00474391">
      <w:pPr>
        <w:numPr>
          <w:ilvl w:val="0"/>
          <w:numId w:val="32"/>
        </w:numPr>
        <w:tabs>
          <w:tab w:val="left" w:pos="1002"/>
        </w:tabs>
        <w:ind w:left="1134" w:hanging="425"/>
        <w:jc w:val="both"/>
      </w:pPr>
      <w:r w:rsidRPr="00D61659">
        <w:t>to recommend to the governing body the likely annual budget needed for pay, bearing in mind the need to ensure the availability of sufficient monies to support any pay progression for all eligible staff and to exercise any determinations of pay discretion;</w:t>
      </w:r>
    </w:p>
    <w:p w14:paraId="69FDECC2" w14:textId="77777777" w:rsidR="00FA0170" w:rsidRPr="00D61659" w:rsidRDefault="00474391">
      <w:pPr>
        <w:numPr>
          <w:ilvl w:val="0"/>
          <w:numId w:val="32"/>
        </w:numPr>
        <w:tabs>
          <w:tab w:val="left" w:pos="1002"/>
        </w:tabs>
        <w:ind w:left="1134" w:hanging="425"/>
        <w:jc w:val="both"/>
      </w:pPr>
      <w:r w:rsidRPr="00D61659">
        <w:t>to keep abreast of relevant developments and to advise the governing body when the school’s pay policy needs to be revised;</w:t>
      </w:r>
    </w:p>
    <w:p w14:paraId="4D70AC96" w14:textId="77777777" w:rsidR="00FA0170" w:rsidRPr="00D61659" w:rsidRDefault="00474391">
      <w:pPr>
        <w:numPr>
          <w:ilvl w:val="0"/>
          <w:numId w:val="32"/>
        </w:numPr>
        <w:tabs>
          <w:tab w:val="left" w:pos="1002"/>
        </w:tabs>
        <w:ind w:left="1134" w:hanging="425"/>
        <w:jc w:val="both"/>
      </w:pPr>
      <w:r w:rsidRPr="00D61659">
        <w:t>to work with the headteacher in ensuring that the governing body complies with the Appraisal Regulations 2011 (Teachers).</w:t>
      </w:r>
    </w:p>
    <w:p w14:paraId="7699D5B9" w14:textId="77777777" w:rsidR="00FA0170" w:rsidRPr="00D61659" w:rsidRDefault="00FA0170">
      <w:pPr>
        <w:ind w:left="540" w:hanging="540"/>
        <w:jc w:val="both"/>
      </w:pPr>
    </w:p>
    <w:p w14:paraId="06A9153E" w14:textId="77777777" w:rsidR="00FA0170" w:rsidRPr="00D61659" w:rsidRDefault="00474391">
      <w:pPr>
        <w:ind w:left="709" w:hanging="709"/>
        <w:jc w:val="both"/>
      </w:pPr>
      <w:r w:rsidRPr="00D61659">
        <w:lastRenderedPageBreak/>
        <w:t>10.4</w:t>
      </w:r>
      <w:r w:rsidRPr="00D61659">
        <w:tab/>
        <w:t>The report of the pay committee will be placed in the confidential section of the governing body’s agenda and will either be received or referred back.  Reference back may occur only if the pay committee has exceeded its powers under the policy.</w:t>
      </w:r>
    </w:p>
    <w:p w14:paraId="1FA0A8E4" w14:textId="77777777" w:rsidR="00FA0170" w:rsidRPr="00D61659" w:rsidRDefault="00FA0170">
      <w:pPr>
        <w:ind w:left="540" w:hanging="540"/>
        <w:jc w:val="both"/>
      </w:pPr>
    </w:p>
    <w:p w14:paraId="717C0399" w14:textId="308C8252" w:rsidR="00FA0170" w:rsidRPr="00D61659" w:rsidRDefault="00474391">
      <w:pPr>
        <w:ind w:left="709" w:hanging="709"/>
        <w:jc w:val="both"/>
      </w:pPr>
      <w:r w:rsidRPr="00D61659">
        <w:t>10.5</w:t>
      </w:r>
      <w:r w:rsidRPr="00D61659">
        <w:tab/>
        <w:t xml:space="preserve">The governing body will monitor and record the outcomes of pay decisions, ensuring the school has continued compliance with equalities and other relevant legislation. This information will be provided, on request, to staff, subject to any restrictions in relation to </w:t>
      </w:r>
      <w:r w:rsidR="003A54AF" w:rsidRPr="00D61659">
        <w:t>General Data Protection Regulations 2018 (GDPR).</w:t>
      </w:r>
    </w:p>
    <w:p w14:paraId="3DA2FD71" w14:textId="77777777" w:rsidR="00FA0170" w:rsidRPr="00D61659" w:rsidRDefault="00FA0170">
      <w:pPr>
        <w:ind w:left="540" w:hanging="540"/>
        <w:jc w:val="both"/>
      </w:pPr>
    </w:p>
    <w:p w14:paraId="30E1B171"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11.</w:t>
      </w:r>
      <w:r w:rsidRPr="00D61659">
        <w:rPr>
          <w:rFonts w:ascii="Arial" w:eastAsia="Arial" w:hAnsi="Arial" w:cs="Arial"/>
          <w:caps/>
          <w:sz w:val="24"/>
          <w:szCs w:val="24"/>
        </w:rPr>
        <w:tab/>
        <w:t>ANNUAL DETERMINATION OF PAY</w:t>
      </w:r>
    </w:p>
    <w:p w14:paraId="5D610A46" w14:textId="77777777" w:rsidR="00FA0170" w:rsidRPr="00D61659" w:rsidRDefault="00FA0170">
      <w:pPr>
        <w:jc w:val="both"/>
      </w:pPr>
    </w:p>
    <w:p w14:paraId="6ED4118B" w14:textId="77777777" w:rsidR="00FA0170" w:rsidRPr="00D61659" w:rsidRDefault="00474391">
      <w:pPr>
        <w:ind w:left="709" w:hanging="709"/>
        <w:jc w:val="both"/>
      </w:pPr>
      <w:r w:rsidRPr="00D61659">
        <w:t>11.1</w:t>
      </w:r>
      <w:r w:rsidRPr="00D61659">
        <w:tab/>
        <w:t xml:space="preserve">All teaching staff salaries, including those of the headteacher, deputy head(s) and assistant head(s) will be reviewed annually to take effect from 1 September. </w:t>
      </w:r>
    </w:p>
    <w:p w14:paraId="58B1F3D6" w14:textId="77777777" w:rsidR="00FA0170" w:rsidRPr="00D61659" w:rsidRDefault="00474391">
      <w:pPr>
        <w:ind w:left="709" w:hanging="709"/>
        <w:jc w:val="both"/>
      </w:pPr>
      <w:r w:rsidRPr="00D61659">
        <w:t xml:space="preserve"> </w:t>
      </w:r>
    </w:p>
    <w:p w14:paraId="3DE439C6" w14:textId="6BF1588F" w:rsidR="00FA0170" w:rsidRPr="00D61659" w:rsidRDefault="00474391">
      <w:pPr>
        <w:ind w:left="709" w:hanging="709"/>
        <w:jc w:val="both"/>
      </w:pPr>
      <w:r w:rsidRPr="00D61659">
        <w:t>11.2</w:t>
      </w:r>
      <w:r w:rsidRPr="00D61659">
        <w:rPr>
          <w:rFonts w:ascii="DMHQHB+HelveticaNeue" w:eastAsia="DMHQHB+HelveticaNeue" w:hAnsi="DMHQHB+HelveticaNeue" w:cs="DMHQHB+HelveticaNeue"/>
        </w:rPr>
        <w:t xml:space="preserve">   </w:t>
      </w:r>
      <w:r w:rsidRPr="00D61659">
        <w:t xml:space="preserve">The pay committee is required to meet </w:t>
      </w:r>
      <w:r w:rsidRPr="00D61659">
        <w:rPr>
          <w:b/>
          <w:bCs/>
        </w:rPr>
        <w:t xml:space="preserve">in the summer term </w:t>
      </w:r>
      <w:r w:rsidRPr="00D61659">
        <w:t xml:space="preserve">to approve pay progression for those eligible on the leadership pay group, </w:t>
      </w:r>
      <w:r w:rsidR="005D543C" w:rsidRPr="00D61659">
        <w:t xml:space="preserve">lead practitioner, </w:t>
      </w:r>
      <w:r w:rsidRPr="00D61659">
        <w:t>main pay scale</w:t>
      </w:r>
      <w:r w:rsidR="001C726B">
        <w:t>, upper pay scale</w:t>
      </w:r>
      <w:r w:rsidRPr="00D61659">
        <w:t xml:space="preserve"> and unqualified pay scale.  It is recommended that progression of one point be applied unless the member of staff has been advised that formal capability procedures have been engaged. Automatic progression will be applied unless the council receives the appropriate notification </w:t>
      </w:r>
      <w:r w:rsidRPr="00D61659">
        <w:rPr>
          <w:b/>
          <w:bCs/>
        </w:rPr>
        <w:t>(appendix 2)</w:t>
      </w:r>
      <w:r w:rsidRPr="00D61659">
        <w:t xml:space="preserve"> by 31</w:t>
      </w:r>
      <w:r w:rsidRPr="00D61659">
        <w:rPr>
          <w:vertAlign w:val="superscript"/>
        </w:rPr>
        <w:t>st</w:t>
      </w:r>
      <w:r w:rsidRPr="00D61659">
        <w:t xml:space="preserve"> July</w:t>
      </w:r>
      <w:r w:rsidRPr="00D61659">
        <w:rPr>
          <w:rFonts w:ascii="DMHQHB+HelveticaNeue" w:eastAsia="DMHQHB+HelveticaNeue" w:hAnsi="DMHQHB+HelveticaNeue" w:cs="DMHQHB+HelveticaNeue"/>
        </w:rPr>
        <w:t>.</w:t>
      </w:r>
    </w:p>
    <w:p w14:paraId="77894362" w14:textId="77777777" w:rsidR="00FA0170" w:rsidRPr="00D61659" w:rsidRDefault="00FA0170">
      <w:pPr>
        <w:ind w:left="709" w:hanging="709"/>
        <w:jc w:val="both"/>
      </w:pPr>
    </w:p>
    <w:p w14:paraId="67EAFA5D" w14:textId="39695F8B" w:rsidR="00FA0170" w:rsidRPr="00D61659" w:rsidRDefault="00474391">
      <w:pPr>
        <w:ind w:left="709" w:hanging="709"/>
        <w:jc w:val="both"/>
      </w:pPr>
      <w:r w:rsidRPr="00D61659">
        <w:t>11.3</w:t>
      </w:r>
      <w:r w:rsidRPr="00D61659">
        <w:tab/>
        <w:t xml:space="preserve">Reviews </w:t>
      </w:r>
      <w:r w:rsidR="004D2402">
        <w:t>will</w:t>
      </w:r>
      <w:r w:rsidR="004D2402" w:rsidRPr="00D61659">
        <w:t xml:space="preserve"> </w:t>
      </w:r>
      <w:r w:rsidRPr="00D61659">
        <w:t>take place at other times of the year to reflect any changes in circumstances or agreed changes to job descriptions that lead to a change in the basis for calculating an individual’s pay. A written statement will be given after any review and where applicable will give information about the basis on which it was made within one month of the determination in accordance with paragraph 3.4 of the document.</w:t>
      </w:r>
    </w:p>
    <w:p w14:paraId="3C93B40D" w14:textId="77777777" w:rsidR="00FA0170" w:rsidRPr="00D61659" w:rsidRDefault="00FA0170">
      <w:pPr>
        <w:ind w:left="567" w:hanging="567"/>
        <w:jc w:val="both"/>
      </w:pPr>
    </w:p>
    <w:p w14:paraId="096F30A4"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12.</w:t>
      </w:r>
      <w:r w:rsidRPr="00D61659">
        <w:rPr>
          <w:rFonts w:ascii="Arial" w:eastAsia="Arial" w:hAnsi="Arial" w:cs="Arial"/>
          <w:caps/>
          <w:sz w:val="24"/>
          <w:szCs w:val="24"/>
        </w:rPr>
        <w:tab/>
        <w:t>NOTIFICATION OF PAY DETERMINATION</w:t>
      </w:r>
    </w:p>
    <w:p w14:paraId="09A9B5DC" w14:textId="77777777" w:rsidR="00FA0170" w:rsidRPr="00D61659" w:rsidRDefault="00FA0170">
      <w:pPr>
        <w:pStyle w:val="Heading1"/>
        <w:keepNext w:val="0"/>
        <w:spacing w:before="0" w:after="0"/>
        <w:ind w:left="709" w:hanging="709"/>
        <w:jc w:val="both"/>
      </w:pPr>
    </w:p>
    <w:p w14:paraId="4EB267D4"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b w:val="0"/>
          <w:bCs w:val="0"/>
          <w:sz w:val="24"/>
          <w:szCs w:val="24"/>
        </w:rPr>
        <w:t>12.1</w:t>
      </w:r>
      <w:r w:rsidRPr="00D61659">
        <w:rPr>
          <w:rFonts w:ascii="Arial" w:eastAsia="Arial" w:hAnsi="Arial" w:cs="Arial"/>
          <w:sz w:val="24"/>
          <w:szCs w:val="24"/>
        </w:rPr>
        <w:tab/>
      </w:r>
      <w:r w:rsidR="00137468" w:rsidRPr="00D61659">
        <w:rPr>
          <w:rFonts w:ascii="Arial" w:eastAsia="Arial" w:hAnsi="Arial" w:cs="Arial"/>
          <w:b w:val="0"/>
          <w:bCs w:val="0"/>
          <w:kern w:val="0"/>
          <w:sz w:val="24"/>
          <w:szCs w:val="24"/>
        </w:rPr>
        <w:t xml:space="preserve">Decisions will be communicated to each member of staff in writing in accordance with paragraph 3.4 of the </w:t>
      </w:r>
      <w:r w:rsidR="00A30813" w:rsidRPr="00D61659">
        <w:rPr>
          <w:rFonts w:ascii="Arial" w:eastAsia="Arial" w:hAnsi="Arial" w:cs="Arial"/>
          <w:b w:val="0"/>
          <w:bCs w:val="0"/>
          <w:kern w:val="0"/>
          <w:sz w:val="24"/>
          <w:szCs w:val="24"/>
        </w:rPr>
        <w:t>d</w:t>
      </w:r>
      <w:r w:rsidR="00137468" w:rsidRPr="00D61659">
        <w:rPr>
          <w:rFonts w:ascii="Arial" w:eastAsia="Arial" w:hAnsi="Arial" w:cs="Arial"/>
          <w:b w:val="0"/>
          <w:bCs w:val="0"/>
          <w:kern w:val="0"/>
          <w:sz w:val="24"/>
          <w:szCs w:val="24"/>
        </w:rPr>
        <w:t xml:space="preserve">ocument by the 31st October for teachers and 31st December for </w:t>
      </w:r>
      <w:r w:rsidR="00A30813" w:rsidRPr="00D61659">
        <w:rPr>
          <w:rFonts w:ascii="Arial" w:eastAsia="Arial" w:hAnsi="Arial" w:cs="Arial"/>
          <w:b w:val="0"/>
          <w:bCs w:val="0"/>
          <w:kern w:val="0"/>
          <w:sz w:val="24"/>
          <w:szCs w:val="24"/>
        </w:rPr>
        <w:t>headteachers.</w:t>
      </w:r>
      <w:r w:rsidR="00137468" w:rsidRPr="00D61659">
        <w:rPr>
          <w:rFonts w:ascii="Arial" w:eastAsia="Arial" w:hAnsi="Arial" w:cs="Arial"/>
          <w:b w:val="0"/>
          <w:bCs w:val="0"/>
          <w:kern w:val="0"/>
          <w:sz w:val="24"/>
          <w:szCs w:val="24"/>
        </w:rPr>
        <w:t xml:space="preserve">  </w:t>
      </w:r>
    </w:p>
    <w:p w14:paraId="2D45FE9E" w14:textId="77777777" w:rsidR="00FA0170" w:rsidRPr="00D61659" w:rsidRDefault="00474391">
      <w:r w:rsidRPr="00D61659">
        <w:tab/>
      </w:r>
      <w:r w:rsidRPr="00D61659">
        <w:tab/>
      </w:r>
      <w:r w:rsidRPr="00D61659">
        <w:tab/>
      </w:r>
    </w:p>
    <w:p w14:paraId="7145BBA0" w14:textId="77777777" w:rsidR="00137468" w:rsidRPr="00D61659" w:rsidRDefault="00137468" w:rsidP="00137468">
      <w:pPr>
        <w:ind w:left="709" w:hanging="709"/>
        <w:jc w:val="left"/>
      </w:pPr>
      <w:r w:rsidRPr="00D61659">
        <w:t xml:space="preserve">12.2 </w:t>
      </w:r>
      <w:r w:rsidRPr="00D61659">
        <w:tab/>
        <w:t>All progression will be put through automatically for 1</w:t>
      </w:r>
      <w:r w:rsidR="00A30813" w:rsidRPr="00D61659">
        <w:t>st</w:t>
      </w:r>
      <w:r w:rsidRPr="00D61659">
        <w:t xml:space="preserve"> September unless the headteacher notifies the Local Authority of any exceptions by the deadlines below and by completing and returning </w:t>
      </w:r>
      <w:r w:rsidRPr="00D61659">
        <w:rPr>
          <w:b/>
          <w:bCs/>
        </w:rPr>
        <w:t>appendix 2</w:t>
      </w:r>
      <w:r w:rsidRPr="00D61659">
        <w:t xml:space="preserve">. </w:t>
      </w:r>
    </w:p>
    <w:p w14:paraId="1B3BED3A" w14:textId="77777777" w:rsidR="00FA0170" w:rsidRPr="00D61659" w:rsidRDefault="00FA0170"/>
    <w:tbl>
      <w:tblPr>
        <w:tblW w:w="0" w:type="auto"/>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897"/>
        <w:gridCol w:w="2898"/>
        <w:gridCol w:w="2902"/>
      </w:tblGrid>
      <w:tr w:rsidR="00D61659" w:rsidRPr="00D61659" w14:paraId="0796A7AC" w14:textId="77777777" w:rsidTr="00CF4560">
        <w:tc>
          <w:tcPr>
            <w:tcW w:w="2897" w:type="dxa"/>
            <w:tcBorders>
              <w:bottom w:val="single" w:sz="4" w:space="0" w:color="000000"/>
              <w:right w:val="single" w:sz="4" w:space="0" w:color="000000"/>
            </w:tcBorders>
            <w:tcMar>
              <w:top w:w="8" w:type="dxa"/>
              <w:left w:w="108" w:type="dxa"/>
              <w:bottom w:w="8" w:type="dxa"/>
              <w:right w:w="108" w:type="dxa"/>
            </w:tcMar>
            <w:hideMark/>
          </w:tcPr>
          <w:p w14:paraId="65088689" w14:textId="77777777" w:rsidR="00FA0170" w:rsidRPr="00D61659" w:rsidRDefault="00474391">
            <w:r w:rsidRPr="00D61659">
              <w:t>Date</w:t>
            </w:r>
            <w:r w:rsidR="00137468" w:rsidRPr="00D61659">
              <w:t xml:space="preserve"> to notify HR</w:t>
            </w:r>
          </w:p>
        </w:tc>
        <w:tc>
          <w:tcPr>
            <w:tcW w:w="2898" w:type="dxa"/>
            <w:tcBorders>
              <w:left w:val="single" w:sz="4" w:space="0" w:color="000000"/>
              <w:bottom w:val="single" w:sz="4" w:space="0" w:color="000000"/>
              <w:right w:val="single" w:sz="4" w:space="0" w:color="000000"/>
            </w:tcBorders>
            <w:tcMar>
              <w:top w:w="8" w:type="dxa"/>
              <w:left w:w="108" w:type="dxa"/>
              <w:bottom w:w="8" w:type="dxa"/>
              <w:right w:w="108" w:type="dxa"/>
            </w:tcMar>
            <w:hideMark/>
          </w:tcPr>
          <w:p w14:paraId="131E2604" w14:textId="77777777" w:rsidR="00FA0170" w:rsidRPr="00D61659" w:rsidRDefault="00474391">
            <w:r w:rsidRPr="00D61659">
              <w:t>Pay Scale</w:t>
            </w:r>
          </w:p>
        </w:tc>
        <w:tc>
          <w:tcPr>
            <w:tcW w:w="2902" w:type="dxa"/>
            <w:tcBorders>
              <w:left w:val="single" w:sz="4" w:space="0" w:color="000000"/>
              <w:bottom w:val="single" w:sz="4" w:space="0" w:color="000000"/>
            </w:tcBorders>
            <w:tcMar>
              <w:top w:w="8" w:type="dxa"/>
              <w:left w:w="108" w:type="dxa"/>
              <w:bottom w:w="8" w:type="dxa"/>
              <w:right w:w="108" w:type="dxa"/>
            </w:tcMar>
            <w:hideMark/>
          </w:tcPr>
          <w:p w14:paraId="06A51EAE" w14:textId="77777777" w:rsidR="00FA0170" w:rsidRPr="00D61659" w:rsidRDefault="00474391">
            <w:r w:rsidRPr="00D61659">
              <w:t>Change</w:t>
            </w:r>
          </w:p>
        </w:tc>
      </w:tr>
      <w:tr w:rsidR="00D61659" w:rsidRPr="00D61659" w14:paraId="32BC94BD" w14:textId="77777777" w:rsidTr="00CF4560">
        <w:tc>
          <w:tcPr>
            <w:tcW w:w="28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39AB1646" w14:textId="77777777" w:rsidR="00FA0170" w:rsidRPr="00D61659" w:rsidRDefault="00FA0170"/>
          <w:p w14:paraId="73825C62" w14:textId="77777777" w:rsidR="00FA0170" w:rsidRPr="00D61659" w:rsidRDefault="00474391">
            <w:r w:rsidRPr="00D61659">
              <w:t>by 31</w:t>
            </w:r>
            <w:r w:rsidRPr="00D61659">
              <w:rPr>
                <w:vertAlign w:val="superscript"/>
              </w:rPr>
              <w:t>st</w:t>
            </w:r>
            <w:r w:rsidRPr="00D61659">
              <w:t xml:space="preserve"> July for 1</w:t>
            </w:r>
            <w:r w:rsidRPr="00D61659">
              <w:rPr>
                <w:vertAlign w:val="superscript"/>
              </w:rPr>
              <w:t>st</w:t>
            </w:r>
            <w:r w:rsidRPr="00D61659">
              <w:t xml:space="preserve"> September</w:t>
            </w:r>
          </w:p>
        </w:tc>
        <w:tc>
          <w:tcPr>
            <w:tcW w:w="2898"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B1F1D73" w14:textId="77777777" w:rsidR="00FA0170" w:rsidRPr="00D61659" w:rsidRDefault="00474391">
            <w:r w:rsidRPr="00D61659">
              <w:t>Main pay scale</w:t>
            </w:r>
          </w:p>
          <w:p w14:paraId="23B9BCBD" w14:textId="77777777" w:rsidR="00FA0170" w:rsidRPr="00D61659" w:rsidRDefault="00474391">
            <w:r w:rsidRPr="00D61659">
              <w:t>Lead practitioner scale</w:t>
            </w:r>
          </w:p>
          <w:p w14:paraId="278A7128" w14:textId="77777777" w:rsidR="00FA0170" w:rsidRPr="00D61659" w:rsidRDefault="00474391">
            <w:r w:rsidRPr="00D61659">
              <w:t>Unqualified pay scale</w:t>
            </w:r>
          </w:p>
          <w:p w14:paraId="0523E4DA" w14:textId="77777777" w:rsidR="00FA0170" w:rsidRPr="00D61659" w:rsidRDefault="00474391">
            <w:r w:rsidRPr="00D61659">
              <w:t>Leadership Group</w:t>
            </w:r>
          </w:p>
          <w:p w14:paraId="4D0F2017" w14:textId="77777777" w:rsidR="00FA0170" w:rsidRPr="00D61659" w:rsidRDefault="00FA0170"/>
        </w:tc>
        <w:tc>
          <w:tcPr>
            <w:tcW w:w="2902"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584EE23A" w14:textId="77777777" w:rsidR="00FA0170" w:rsidRPr="00D61659" w:rsidRDefault="00474391">
            <w:r w:rsidRPr="00D61659">
              <w:t>Progression of 1 point</w:t>
            </w:r>
          </w:p>
          <w:p w14:paraId="6549BD09" w14:textId="77777777" w:rsidR="00FA0170" w:rsidRPr="00D61659" w:rsidRDefault="00FA0170"/>
          <w:p w14:paraId="58E5E6AC" w14:textId="77777777" w:rsidR="00FA0170" w:rsidRPr="00D61659" w:rsidRDefault="00FA0170"/>
          <w:p w14:paraId="06CF3D9D" w14:textId="2A2B8C61" w:rsidR="00FA0170" w:rsidRDefault="00474391">
            <w:r w:rsidRPr="00D61659">
              <w:t>Progression of 1 point (para 14.2.2(a)</w:t>
            </w:r>
          </w:p>
          <w:p w14:paraId="63B53D34" w14:textId="77777777" w:rsidR="003721A4" w:rsidRPr="00D61659" w:rsidRDefault="003721A4"/>
          <w:p w14:paraId="577B5D71" w14:textId="77777777" w:rsidR="00FA0170" w:rsidRPr="00D61659" w:rsidRDefault="00FA0170"/>
        </w:tc>
      </w:tr>
      <w:tr w:rsidR="00D61659" w:rsidRPr="00D61659" w14:paraId="0A274B8A" w14:textId="77777777" w:rsidTr="003721A4">
        <w:tc>
          <w:tcPr>
            <w:tcW w:w="28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07A2E497" w14:textId="77777777" w:rsidR="00FA0170" w:rsidRPr="00D61659" w:rsidRDefault="00FA0170"/>
          <w:p w14:paraId="0F2824BD" w14:textId="77777777" w:rsidR="00FA0170" w:rsidRPr="00D61659" w:rsidRDefault="00FA0170"/>
          <w:p w14:paraId="12161CC3" w14:textId="77777777" w:rsidR="00FA0170" w:rsidRPr="00D61659" w:rsidRDefault="00474391">
            <w:r w:rsidRPr="00D61659">
              <w:lastRenderedPageBreak/>
              <w:t>by 31</w:t>
            </w:r>
            <w:r w:rsidRPr="00D61659">
              <w:rPr>
                <w:vertAlign w:val="superscript"/>
              </w:rPr>
              <w:t>st</w:t>
            </w:r>
            <w:r w:rsidRPr="00D61659">
              <w:t xml:space="preserve"> October backdated to 1</w:t>
            </w:r>
            <w:r w:rsidRPr="00D61659">
              <w:rPr>
                <w:vertAlign w:val="superscript"/>
              </w:rPr>
              <w:t>st</w:t>
            </w:r>
            <w:r w:rsidRPr="00D61659">
              <w:t xml:space="preserve"> September</w:t>
            </w:r>
          </w:p>
        </w:tc>
        <w:tc>
          <w:tcPr>
            <w:tcW w:w="2898"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55A1DDB" w14:textId="77777777" w:rsidR="00FA0170" w:rsidRPr="00D61659" w:rsidRDefault="00FA0170"/>
          <w:p w14:paraId="1D386388" w14:textId="77777777" w:rsidR="00FA0170" w:rsidRPr="00D61659" w:rsidRDefault="00474391">
            <w:r w:rsidRPr="00D61659">
              <w:t>Main Pay Scale</w:t>
            </w:r>
          </w:p>
          <w:p w14:paraId="174F0D62" w14:textId="77777777" w:rsidR="00FA0170" w:rsidRPr="00D61659" w:rsidRDefault="00474391">
            <w:r w:rsidRPr="00D61659">
              <w:lastRenderedPageBreak/>
              <w:t>Lead practitioner pay scale</w:t>
            </w:r>
          </w:p>
          <w:p w14:paraId="4EC12C30" w14:textId="77777777" w:rsidR="00FA0170" w:rsidRPr="00D61659" w:rsidRDefault="00474391">
            <w:r w:rsidRPr="00D61659">
              <w:t>Unqualified pay scale</w:t>
            </w:r>
          </w:p>
          <w:p w14:paraId="63C90121" w14:textId="77777777" w:rsidR="00FA0170" w:rsidRPr="00D61659" w:rsidRDefault="00FA0170"/>
          <w:p w14:paraId="313D4B12" w14:textId="77777777" w:rsidR="00FA0170" w:rsidRPr="00D61659" w:rsidRDefault="00FA0170"/>
          <w:p w14:paraId="1BDD275D" w14:textId="77777777" w:rsidR="00FA0170" w:rsidRPr="00D61659" w:rsidRDefault="00FA0170" w:rsidP="003721A4">
            <w:pPr>
              <w:jc w:val="center"/>
            </w:pPr>
          </w:p>
        </w:tc>
        <w:tc>
          <w:tcPr>
            <w:tcW w:w="2902" w:type="dxa"/>
            <w:tcBorders>
              <w:top w:val="single" w:sz="4" w:space="0" w:color="000000"/>
              <w:left w:val="single" w:sz="4" w:space="0" w:color="000000"/>
              <w:bottom w:val="single" w:sz="4" w:space="0" w:color="000000"/>
            </w:tcBorders>
            <w:tcMar>
              <w:top w:w="8" w:type="dxa"/>
              <w:left w:w="108" w:type="dxa"/>
              <w:bottom w:w="8" w:type="dxa"/>
              <w:right w:w="108" w:type="dxa"/>
            </w:tcMar>
          </w:tcPr>
          <w:p w14:paraId="2F9BE184" w14:textId="6F663AEC" w:rsidR="00FA0170" w:rsidRPr="00D61659" w:rsidRDefault="001C726B">
            <w:r w:rsidRPr="00D61659">
              <w:lastRenderedPageBreak/>
              <w:t xml:space="preserve"> HR to be notified by 31</w:t>
            </w:r>
            <w:r w:rsidRPr="00D61659">
              <w:rPr>
                <w:vertAlign w:val="superscript"/>
              </w:rPr>
              <w:t>st</w:t>
            </w:r>
            <w:r w:rsidRPr="00D61659">
              <w:t xml:space="preserve"> October that an additional point is to be </w:t>
            </w:r>
            <w:r w:rsidRPr="00D61659">
              <w:lastRenderedPageBreak/>
              <w:t>awarded and backdated to 1</w:t>
            </w:r>
            <w:r w:rsidRPr="00D61659">
              <w:rPr>
                <w:vertAlign w:val="superscript"/>
              </w:rPr>
              <w:t>st</w:t>
            </w:r>
            <w:r w:rsidRPr="00D61659">
              <w:t xml:space="preserve"> September.</w:t>
            </w:r>
          </w:p>
        </w:tc>
      </w:tr>
      <w:tr w:rsidR="00FA0170" w:rsidRPr="00D61659" w14:paraId="1D18F80E" w14:textId="77777777" w:rsidTr="00CF4560">
        <w:tc>
          <w:tcPr>
            <w:tcW w:w="2897" w:type="dxa"/>
            <w:tcBorders>
              <w:top w:val="single" w:sz="4" w:space="0" w:color="000000"/>
              <w:right w:val="single" w:sz="4" w:space="0" w:color="000000"/>
            </w:tcBorders>
            <w:tcMar>
              <w:top w:w="8" w:type="dxa"/>
              <w:left w:w="108" w:type="dxa"/>
              <w:bottom w:w="8" w:type="dxa"/>
              <w:right w:w="108" w:type="dxa"/>
            </w:tcMar>
            <w:hideMark/>
          </w:tcPr>
          <w:p w14:paraId="2089A4A8" w14:textId="77777777" w:rsidR="00FA0170" w:rsidRPr="00D61659" w:rsidRDefault="00FA0170"/>
          <w:p w14:paraId="5B7E8B5C" w14:textId="77777777" w:rsidR="00FA0170" w:rsidRPr="00D61659" w:rsidRDefault="00474391">
            <w:r w:rsidRPr="00D61659">
              <w:t>by 31</w:t>
            </w:r>
            <w:r w:rsidRPr="00D61659">
              <w:rPr>
                <w:vertAlign w:val="superscript"/>
              </w:rPr>
              <w:t>st</w:t>
            </w:r>
            <w:r w:rsidRPr="00D61659">
              <w:t xml:space="preserve"> December backdated to 1</w:t>
            </w:r>
            <w:r w:rsidRPr="00D61659">
              <w:rPr>
                <w:vertAlign w:val="superscript"/>
              </w:rPr>
              <w:t>st</w:t>
            </w:r>
            <w:r w:rsidRPr="00D61659">
              <w:t xml:space="preserve"> September</w:t>
            </w:r>
          </w:p>
        </w:tc>
        <w:tc>
          <w:tcPr>
            <w:tcW w:w="2898" w:type="dxa"/>
            <w:tcBorders>
              <w:top w:val="single" w:sz="4" w:space="0" w:color="000000"/>
              <w:left w:val="single" w:sz="4" w:space="0" w:color="000000"/>
              <w:right w:val="single" w:sz="4" w:space="0" w:color="000000"/>
            </w:tcBorders>
            <w:tcMar>
              <w:top w:w="8" w:type="dxa"/>
              <w:left w:w="108" w:type="dxa"/>
              <w:bottom w:w="8" w:type="dxa"/>
              <w:right w:w="108" w:type="dxa"/>
            </w:tcMar>
            <w:hideMark/>
          </w:tcPr>
          <w:p w14:paraId="20B52975" w14:textId="77777777" w:rsidR="00FA0170" w:rsidRPr="00D61659" w:rsidRDefault="00FA0170"/>
          <w:p w14:paraId="61042998" w14:textId="77777777" w:rsidR="00FA0170" w:rsidRPr="00D61659" w:rsidRDefault="00474391">
            <w:r w:rsidRPr="00D61659">
              <w:t>Leadership group</w:t>
            </w:r>
          </w:p>
        </w:tc>
        <w:tc>
          <w:tcPr>
            <w:tcW w:w="2902" w:type="dxa"/>
            <w:tcBorders>
              <w:top w:val="single" w:sz="4" w:space="0" w:color="000000"/>
              <w:left w:val="single" w:sz="4" w:space="0" w:color="000000"/>
            </w:tcBorders>
            <w:tcMar>
              <w:top w:w="8" w:type="dxa"/>
              <w:left w:w="108" w:type="dxa"/>
              <w:bottom w:w="8" w:type="dxa"/>
              <w:right w:w="108" w:type="dxa"/>
            </w:tcMar>
            <w:hideMark/>
          </w:tcPr>
          <w:p w14:paraId="77BC9FFB" w14:textId="77777777" w:rsidR="00FA0170" w:rsidRPr="00D61659" w:rsidRDefault="00FA0170"/>
          <w:p w14:paraId="1A525260" w14:textId="77777777" w:rsidR="00FA0170" w:rsidRPr="00D61659" w:rsidRDefault="00474391">
            <w:r w:rsidRPr="00D61659">
              <w:t>Award an additional point where performance has been evidenced to be excellent (para 14.2.2(b)</w:t>
            </w:r>
          </w:p>
          <w:p w14:paraId="632EFFD2" w14:textId="77777777" w:rsidR="00FA0170" w:rsidRPr="00D61659" w:rsidRDefault="00FA0170"/>
        </w:tc>
      </w:tr>
    </w:tbl>
    <w:p w14:paraId="61F0DF9D" w14:textId="77777777" w:rsidR="00FA0170" w:rsidRPr="00D61659" w:rsidRDefault="00FA0170"/>
    <w:p w14:paraId="70BF8284" w14:textId="77777777" w:rsidR="00FA0170" w:rsidRPr="00D61659" w:rsidRDefault="00FA0170"/>
    <w:p w14:paraId="7DFF0526" w14:textId="77777777" w:rsidR="00FA0170" w:rsidRPr="00D61659" w:rsidRDefault="00FA0170">
      <w:pPr>
        <w:ind w:left="540" w:hanging="540"/>
        <w:jc w:val="both"/>
      </w:pPr>
    </w:p>
    <w:p w14:paraId="3B75851B"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13.</w:t>
      </w:r>
      <w:r w:rsidRPr="00D61659">
        <w:rPr>
          <w:rFonts w:ascii="Arial" w:eastAsia="Arial" w:hAnsi="Arial" w:cs="Arial"/>
          <w:caps/>
          <w:sz w:val="24"/>
          <w:szCs w:val="24"/>
        </w:rPr>
        <w:tab/>
        <w:t>APPEALS PROCEDURE</w:t>
      </w:r>
    </w:p>
    <w:p w14:paraId="268031DB" w14:textId="77777777" w:rsidR="00FA0170" w:rsidRPr="00D61659" w:rsidRDefault="00FA0170">
      <w:pPr>
        <w:ind w:left="540" w:hanging="540"/>
        <w:jc w:val="both"/>
      </w:pPr>
    </w:p>
    <w:p w14:paraId="1F055841" w14:textId="77777777" w:rsidR="00FA0170" w:rsidRPr="00D61659" w:rsidRDefault="00474391">
      <w:pPr>
        <w:ind w:left="709" w:hanging="709"/>
        <w:jc w:val="both"/>
      </w:pPr>
      <w:r w:rsidRPr="00D61659">
        <w:t>13.1</w:t>
      </w:r>
      <w:r w:rsidRPr="00D61659">
        <w:tab/>
        <w:t xml:space="preserve">The governing body has an appeals procedure in relation to pay in accordance with the provisions of paragraph 2.1(b) of the document. The procedure is included in this policy at </w:t>
      </w:r>
      <w:r w:rsidRPr="00D61659">
        <w:rPr>
          <w:b/>
          <w:bCs/>
        </w:rPr>
        <w:t>appendix 5</w:t>
      </w:r>
      <w:r w:rsidRPr="00D61659">
        <w:t>.</w:t>
      </w:r>
    </w:p>
    <w:p w14:paraId="2B178A35" w14:textId="77777777" w:rsidR="00FA0170" w:rsidRPr="00D61659" w:rsidRDefault="00FA0170">
      <w:pPr>
        <w:ind w:left="540" w:hanging="540"/>
        <w:jc w:val="both"/>
      </w:pPr>
    </w:p>
    <w:p w14:paraId="411DEFDE" w14:textId="77777777" w:rsidR="00FA0170" w:rsidRPr="00D61659" w:rsidRDefault="00FA0170">
      <w:pPr>
        <w:ind w:left="540" w:hanging="540"/>
        <w:jc w:val="both"/>
      </w:pPr>
    </w:p>
    <w:p w14:paraId="3487DE9B"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14.</w:t>
      </w:r>
      <w:r w:rsidRPr="00D61659">
        <w:rPr>
          <w:rFonts w:ascii="Arial" w:eastAsia="Arial" w:hAnsi="Arial" w:cs="Arial"/>
          <w:caps/>
          <w:sz w:val="24"/>
          <w:szCs w:val="24"/>
        </w:rPr>
        <w:tab/>
        <w:t>LEADERSHIP GROUP PAY ARRANGEMENTS</w:t>
      </w:r>
    </w:p>
    <w:p w14:paraId="5B73BAAC" w14:textId="77777777" w:rsidR="00FA0170" w:rsidRPr="00D61659" w:rsidRDefault="00FA0170">
      <w:pPr>
        <w:ind w:left="540" w:hanging="540"/>
        <w:jc w:val="both"/>
      </w:pPr>
    </w:p>
    <w:p w14:paraId="01CD3493" w14:textId="77777777" w:rsidR="00FA0170" w:rsidRPr="00D61659" w:rsidRDefault="00474391">
      <w:pPr>
        <w:ind w:left="709" w:hanging="709"/>
        <w:jc w:val="both"/>
      </w:pPr>
      <w:r w:rsidRPr="00D61659">
        <w:rPr>
          <w:b/>
          <w:bCs/>
        </w:rPr>
        <w:t>14.1</w:t>
      </w:r>
      <w:r w:rsidRPr="00D61659">
        <w:rPr>
          <w:b/>
          <w:bCs/>
        </w:rPr>
        <w:tab/>
        <w:t xml:space="preserve">PAY RANGES </w:t>
      </w:r>
    </w:p>
    <w:p w14:paraId="3866A7F2" w14:textId="77777777" w:rsidR="00FA0170" w:rsidRPr="00D61659" w:rsidRDefault="00FA0170">
      <w:pPr>
        <w:ind w:left="540" w:hanging="540"/>
        <w:jc w:val="both"/>
      </w:pPr>
    </w:p>
    <w:p w14:paraId="5545BFC3" w14:textId="31D62CB1" w:rsidR="00FA0170" w:rsidRPr="00D61659" w:rsidRDefault="00474391">
      <w:pPr>
        <w:ind w:left="709"/>
        <w:jc w:val="both"/>
      </w:pPr>
      <w:r w:rsidRPr="00D61659">
        <w:t>In accordance with part 2 of the document, the governing body has to determine the group of the school. In line with this policy, the governing body will then determine the ranges for all leadership group employees. Leadership group meaning headteacher, deputy headteacher or assistant headteacher. A 7 point range will be set for the headteacher (headteacher salary range or HSR) using the relevant school group in accordance with para  6</w:t>
      </w:r>
      <w:r w:rsidR="000F3161">
        <w:t>, 7</w:t>
      </w:r>
      <w:r w:rsidRPr="00D61659">
        <w:t xml:space="preserve"> and 8 of the document (see 14.2.1 and 2 below). A 5-point range for the deputy head (s) or assistant head (s) will be assigned to each post, as deemed appropriate by the governing body. The ranges appropriate for this school can be found at </w:t>
      </w:r>
      <w:r w:rsidRPr="00D61659">
        <w:rPr>
          <w:b/>
          <w:bCs/>
        </w:rPr>
        <w:t>appendix 1</w:t>
      </w:r>
      <w:r w:rsidRPr="00D61659">
        <w:t xml:space="preserve"> of this policy. Whilst there is no requirement to automatically review the ranges, the governing body reserve the right to review the ranges in accordance with para 4.2 of the document, when members of the leadership group’s responsibilities significantly change.</w:t>
      </w:r>
    </w:p>
    <w:p w14:paraId="6FDA8C4E" w14:textId="77777777" w:rsidR="00FA0170" w:rsidRPr="00D61659" w:rsidRDefault="00FA0170">
      <w:pPr>
        <w:ind w:left="540"/>
        <w:jc w:val="both"/>
      </w:pPr>
    </w:p>
    <w:p w14:paraId="2E457ED4" w14:textId="30A68E00" w:rsidR="00FA0170" w:rsidRPr="00D61659" w:rsidRDefault="00474391">
      <w:pPr>
        <w:ind w:left="709"/>
        <w:jc w:val="both"/>
      </w:pPr>
      <w:r w:rsidRPr="00D61659">
        <w:t xml:space="preserve">In accordance with the document, the headteacher group will be determined based on the number of </w:t>
      </w:r>
      <w:r w:rsidRPr="001C726B">
        <w:t xml:space="preserve">pupils, registered at the </w:t>
      </w:r>
      <w:r w:rsidR="00137468" w:rsidRPr="001C726B">
        <w:t>s</w:t>
      </w:r>
      <w:r w:rsidRPr="001C726B">
        <w:t>chool and their key stages. (Part 2 of the document.)</w:t>
      </w:r>
      <w:r w:rsidRPr="00415AE8">
        <w:t>:</w:t>
      </w:r>
    </w:p>
    <w:p w14:paraId="3B1F5379" w14:textId="77777777" w:rsidR="00FA0170" w:rsidRPr="00D61659" w:rsidRDefault="00FA0170">
      <w:pPr>
        <w:ind w:left="540"/>
        <w:jc w:val="both"/>
      </w:pPr>
    </w:p>
    <w:tbl>
      <w:tblPr>
        <w:tblW w:w="0" w:type="auto"/>
        <w:tblInd w:w="653" w:type="dxa"/>
        <w:tblCellMar>
          <w:left w:w="0" w:type="dxa"/>
          <w:right w:w="0" w:type="dxa"/>
        </w:tblCellMar>
        <w:tblLook w:val="04A0" w:firstRow="1" w:lastRow="0" w:firstColumn="1" w:lastColumn="0" w:noHBand="0" w:noVBand="1"/>
      </w:tblPr>
      <w:tblGrid>
        <w:gridCol w:w="1138"/>
        <w:gridCol w:w="1569"/>
        <w:gridCol w:w="1711"/>
      </w:tblGrid>
      <w:tr w:rsidR="00D61659" w:rsidRPr="00D61659" w14:paraId="4C34BC1A" w14:textId="77777777" w:rsidTr="007632D0">
        <w:tc>
          <w:tcPr>
            <w:tcW w:w="4418" w:type="dxa"/>
            <w:gridSpan w:val="3"/>
            <w:tcMar>
              <w:top w:w="5" w:type="dxa"/>
              <w:left w:w="113" w:type="dxa"/>
              <w:bottom w:w="5" w:type="dxa"/>
              <w:right w:w="113" w:type="dxa"/>
            </w:tcMar>
            <w:hideMark/>
          </w:tcPr>
          <w:p w14:paraId="32AA8588" w14:textId="4C5917E1" w:rsidR="00FA0170" w:rsidRPr="00D61659" w:rsidRDefault="00474391">
            <w:pPr>
              <w:jc w:val="both"/>
            </w:pPr>
            <w:r w:rsidRPr="00D61659">
              <w:rPr>
                <w:b/>
                <w:bCs/>
              </w:rPr>
              <w:t xml:space="preserve">Pay Ranges for Headteachers </w:t>
            </w:r>
          </w:p>
          <w:p w14:paraId="52D18DAB" w14:textId="77777777" w:rsidR="00FA0170" w:rsidRPr="00D61659" w:rsidRDefault="00FA0170">
            <w:pPr>
              <w:jc w:val="both"/>
            </w:pPr>
          </w:p>
        </w:tc>
      </w:tr>
      <w:tr w:rsidR="00D61659" w:rsidRPr="00D61659" w14:paraId="1DC206B4" w14:textId="77777777" w:rsidTr="007632D0">
        <w:tc>
          <w:tcPr>
            <w:tcW w:w="1138" w:type="dxa"/>
            <w:tcMar>
              <w:top w:w="5" w:type="dxa"/>
              <w:left w:w="113" w:type="dxa"/>
              <w:bottom w:w="5" w:type="dxa"/>
              <w:right w:w="113" w:type="dxa"/>
            </w:tcMar>
            <w:hideMark/>
          </w:tcPr>
          <w:p w14:paraId="1E210943" w14:textId="77777777" w:rsidR="00FA0170" w:rsidRPr="00D61659" w:rsidRDefault="00474391">
            <w:pPr>
              <w:jc w:val="both"/>
            </w:pPr>
            <w:r w:rsidRPr="00D61659">
              <w:rPr>
                <w:b/>
                <w:bCs/>
              </w:rPr>
              <w:t>Group</w:t>
            </w:r>
          </w:p>
          <w:p w14:paraId="746D24AE" w14:textId="77777777" w:rsidR="00FA0170" w:rsidRPr="00D61659" w:rsidRDefault="00FA0170">
            <w:pPr>
              <w:jc w:val="both"/>
            </w:pPr>
          </w:p>
        </w:tc>
        <w:tc>
          <w:tcPr>
            <w:tcW w:w="3280" w:type="dxa"/>
            <w:gridSpan w:val="2"/>
            <w:tcMar>
              <w:top w:w="5" w:type="dxa"/>
              <w:left w:w="113" w:type="dxa"/>
              <w:bottom w:w="5" w:type="dxa"/>
              <w:right w:w="113" w:type="dxa"/>
            </w:tcMar>
            <w:hideMark/>
          </w:tcPr>
          <w:p w14:paraId="1A252325" w14:textId="77777777" w:rsidR="00FA0170" w:rsidRPr="00D61659" w:rsidRDefault="00474391">
            <w:pPr>
              <w:jc w:val="both"/>
            </w:pPr>
            <w:r w:rsidRPr="00D61659">
              <w:rPr>
                <w:b/>
                <w:bCs/>
              </w:rPr>
              <w:t>Annual Pay Range</w:t>
            </w:r>
          </w:p>
        </w:tc>
      </w:tr>
      <w:tr w:rsidR="00D61659" w:rsidRPr="00D61659" w14:paraId="7D3C1334" w14:textId="77777777">
        <w:tc>
          <w:tcPr>
            <w:tcW w:w="1138" w:type="dxa"/>
            <w:tcMar>
              <w:top w:w="5" w:type="dxa"/>
              <w:left w:w="113" w:type="dxa"/>
              <w:bottom w:w="5" w:type="dxa"/>
              <w:right w:w="113" w:type="dxa"/>
            </w:tcMar>
          </w:tcPr>
          <w:p w14:paraId="3787ED13" w14:textId="77777777" w:rsidR="00FA0170" w:rsidRPr="00D61659" w:rsidRDefault="00FA0170">
            <w:pPr>
              <w:jc w:val="both"/>
            </w:pPr>
          </w:p>
        </w:tc>
        <w:tc>
          <w:tcPr>
            <w:tcW w:w="1569" w:type="dxa"/>
            <w:tcMar>
              <w:top w:w="5" w:type="dxa"/>
              <w:left w:w="113" w:type="dxa"/>
              <w:bottom w:w="5" w:type="dxa"/>
              <w:right w:w="113" w:type="dxa"/>
            </w:tcMar>
            <w:hideMark/>
          </w:tcPr>
          <w:p w14:paraId="749EC8E4" w14:textId="77777777" w:rsidR="00FA0170" w:rsidRPr="00D61659" w:rsidRDefault="00474391">
            <w:pPr>
              <w:jc w:val="both"/>
            </w:pPr>
            <w:r w:rsidRPr="00D61659">
              <w:rPr>
                <w:b/>
                <w:bCs/>
              </w:rPr>
              <w:t>From</w:t>
            </w:r>
          </w:p>
        </w:tc>
        <w:tc>
          <w:tcPr>
            <w:tcW w:w="1711" w:type="dxa"/>
            <w:tcMar>
              <w:top w:w="5" w:type="dxa"/>
              <w:left w:w="113" w:type="dxa"/>
              <w:bottom w:w="5" w:type="dxa"/>
              <w:right w:w="113" w:type="dxa"/>
            </w:tcMar>
            <w:hideMark/>
          </w:tcPr>
          <w:p w14:paraId="0A8DCE9D" w14:textId="77777777" w:rsidR="00FA0170" w:rsidRPr="00D61659" w:rsidRDefault="00474391">
            <w:pPr>
              <w:jc w:val="both"/>
            </w:pPr>
            <w:r w:rsidRPr="00D61659">
              <w:rPr>
                <w:b/>
                <w:bCs/>
              </w:rPr>
              <w:t>To</w:t>
            </w:r>
          </w:p>
        </w:tc>
      </w:tr>
      <w:tr w:rsidR="00D61659" w:rsidRPr="00D61659" w14:paraId="6E0D9BB6" w14:textId="77777777">
        <w:tc>
          <w:tcPr>
            <w:tcW w:w="1138" w:type="dxa"/>
            <w:tcMar>
              <w:top w:w="5" w:type="dxa"/>
              <w:left w:w="113" w:type="dxa"/>
              <w:bottom w:w="5" w:type="dxa"/>
              <w:right w:w="113" w:type="dxa"/>
            </w:tcMar>
            <w:hideMark/>
          </w:tcPr>
          <w:p w14:paraId="04B9BE9C" w14:textId="77777777" w:rsidR="00FA0170" w:rsidRPr="00D61659" w:rsidRDefault="00474391">
            <w:pPr>
              <w:jc w:val="both"/>
            </w:pPr>
            <w:r w:rsidRPr="00D61659">
              <w:rPr>
                <w:b/>
                <w:bCs/>
              </w:rPr>
              <w:t>1</w:t>
            </w:r>
          </w:p>
        </w:tc>
        <w:tc>
          <w:tcPr>
            <w:tcW w:w="1569" w:type="dxa"/>
            <w:tcMar>
              <w:top w:w="5" w:type="dxa"/>
              <w:left w:w="113" w:type="dxa"/>
              <w:bottom w:w="5" w:type="dxa"/>
              <w:right w:w="113" w:type="dxa"/>
            </w:tcMar>
            <w:hideMark/>
          </w:tcPr>
          <w:p w14:paraId="64D21EF1" w14:textId="77777777" w:rsidR="00FA0170" w:rsidRPr="00D61659" w:rsidRDefault="00474391">
            <w:pPr>
              <w:jc w:val="both"/>
            </w:pPr>
            <w:r w:rsidRPr="00D61659">
              <w:t>L6</w:t>
            </w:r>
          </w:p>
        </w:tc>
        <w:tc>
          <w:tcPr>
            <w:tcW w:w="1711" w:type="dxa"/>
            <w:tcMar>
              <w:top w:w="5" w:type="dxa"/>
              <w:left w:w="113" w:type="dxa"/>
              <w:bottom w:w="5" w:type="dxa"/>
              <w:right w:w="113" w:type="dxa"/>
            </w:tcMar>
            <w:hideMark/>
          </w:tcPr>
          <w:p w14:paraId="6BF9ED33" w14:textId="77777777" w:rsidR="00FA0170" w:rsidRPr="00D61659" w:rsidRDefault="00474391">
            <w:pPr>
              <w:jc w:val="both"/>
            </w:pPr>
            <w:r w:rsidRPr="00D61659">
              <w:t>L18</w:t>
            </w:r>
          </w:p>
        </w:tc>
      </w:tr>
      <w:tr w:rsidR="00D61659" w:rsidRPr="00D61659" w14:paraId="4E1739EF" w14:textId="77777777">
        <w:tc>
          <w:tcPr>
            <w:tcW w:w="1138" w:type="dxa"/>
            <w:tcMar>
              <w:top w:w="5" w:type="dxa"/>
              <w:left w:w="113" w:type="dxa"/>
              <w:bottom w:w="5" w:type="dxa"/>
              <w:right w:w="113" w:type="dxa"/>
            </w:tcMar>
            <w:hideMark/>
          </w:tcPr>
          <w:p w14:paraId="1B1B7B66" w14:textId="77777777" w:rsidR="00FA0170" w:rsidRPr="00D61659" w:rsidRDefault="00474391">
            <w:pPr>
              <w:jc w:val="both"/>
            </w:pPr>
            <w:r w:rsidRPr="00D61659">
              <w:rPr>
                <w:b/>
                <w:bCs/>
              </w:rPr>
              <w:t>2</w:t>
            </w:r>
          </w:p>
        </w:tc>
        <w:tc>
          <w:tcPr>
            <w:tcW w:w="1569" w:type="dxa"/>
            <w:tcMar>
              <w:top w:w="5" w:type="dxa"/>
              <w:left w:w="113" w:type="dxa"/>
              <w:bottom w:w="5" w:type="dxa"/>
              <w:right w:w="113" w:type="dxa"/>
            </w:tcMar>
            <w:hideMark/>
          </w:tcPr>
          <w:p w14:paraId="0859A949" w14:textId="77777777" w:rsidR="00FA0170" w:rsidRPr="00D61659" w:rsidRDefault="00474391">
            <w:pPr>
              <w:jc w:val="both"/>
            </w:pPr>
            <w:r w:rsidRPr="00D61659">
              <w:t>L8</w:t>
            </w:r>
          </w:p>
        </w:tc>
        <w:tc>
          <w:tcPr>
            <w:tcW w:w="1711" w:type="dxa"/>
            <w:tcMar>
              <w:top w:w="5" w:type="dxa"/>
              <w:left w:w="113" w:type="dxa"/>
              <w:bottom w:w="5" w:type="dxa"/>
              <w:right w:w="113" w:type="dxa"/>
            </w:tcMar>
            <w:hideMark/>
          </w:tcPr>
          <w:p w14:paraId="72C015F5" w14:textId="77777777" w:rsidR="00FA0170" w:rsidRPr="00D61659" w:rsidRDefault="00474391">
            <w:pPr>
              <w:jc w:val="both"/>
            </w:pPr>
            <w:r w:rsidRPr="00D61659">
              <w:t>L21</w:t>
            </w:r>
          </w:p>
        </w:tc>
      </w:tr>
      <w:tr w:rsidR="00D61659" w:rsidRPr="00D61659" w14:paraId="6C7ED3D6" w14:textId="77777777">
        <w:tc>
          <w:tcPr>
            <w:tcW w:w="1138" w:type="dxa"/>
            <w:tcMar>
              <w:top w:w="5" w:type="dxa"/>
              <w:left w:w="113" w:type="dxa"/>
              <w:bottom w:w="5" w:type="dxa"/>
              <w:right w:w="113" w:type="dxa"/>
            </w:tcMar>
            <w:hideMark/>
          </w:tcPr>
          <w:p w14:paraId="6C166F3F" w14:textId="77777777" w:rsidR="00FA0170" w:rsidRPr="00D61659" w:rsidRDefault="00474391">
            <w:pPr>
              <w:jc w:val="both"/>
            </w:pPr>
            <w:r w:rsidRPr="00D61659">
              <w:rPr>
                <w:b/>
                <w:bCs/>
              </w:rPr>
              <w:t>3</w:t>
            </w:r>
          </w:p>
        </w:tc>
        <w:tc>
          <w:tcPr>
            <w:tcW w:w="1569" w:type="dxa"/>
            <w:tcMar>
              <w:top w:w="5" w:type="dxa"/>
              <w:left w:w="113" w:type="dxa"/>
              <w:bottom w:w="5" w:type="dxa"/>
              <w:right w:w="113" w:type="dxa"/>
            </w:tcMar>
            <w:hideMark/>
          </w:tcPr>
          <w:p w14:paraId="33B6B388" w14:textId="77777777" w:rsidR="00FA0170" w:rsidRPr="00D61659" w:rsidRDefault="00474391">
            <w:pPr>
              <w:jc w:val="both"/>
            </w:pPr>
            <w:r w:rsidRPr="00D61659">
              <w:t>L11</w:t>
            </w:r>
          </w:p>
        </w:tc>
        <w:tc>
          <w:tcPr>
            <w:tcW w:w="1711" w:type="dxa"/>
            <w:tcMar>
              <w:top w:w="5" w:type="dxa"/>
              <w:left w:w="113" w:type="dxa"/>
              <w:bottom w:w="5" w:type="dxa"/>
              <w:right w:w="113" w:type="dxa"/>
            </w:tcMar>
            <w:hideMark/>
          </w:tcPr>
          <w:p w14:paraId="031234C3" w14:textId="77777777" w:rsidR="00FA0170" w:rsidRPr="00D61659" w:rsidRDefault="00474391">
            <w:pPr>
              <w:jc w:val="both"/>
            </w:pPr>
            <w:r w:rsidRPr="00D61659">
              <w:t>L24</w:t>
            </w:r>
          </w:p>
        </w:tc>
      </w:tr>
      <w:tr w:rsidR="00D61659" w:rsidRPr="00D61659" w14:paraId="7A457E9A" w14:textId="77777777">
        <w:tc>
          <w:tcPr>
            <w:tcW w:w="1138" w:type="dxa"/>
            <w:tcMar>
              <w:top w:w="5" w:type="dxa"/>
              <w:left w:w="113" w:type="dxa"/>
              <w:bottom w:w="5" w:type="dxa"/>
              <w:right w:w="113" w:type="dxa"/>
            </w:tcMar>
            <w:hideMark/>
          </w:tcPr>
          <w:p w14:paraId="58919F05" w14:textId="77777777" w:rsidR="00FA0170" w:rsidRPr="00D61659" w:rsidRDefault="00474391">
            <w:pPr>
              <w:jc w:val="both"/>
            </w:pPr>
            <w:r w:rsidRPr="00D61659">
              <w:rPr>
                <w:b/>
                <w:bCs/>
              </w:rPr>
              <w:t>4</w:t>
            </w:r>
          </w:p>
        </w:tc>
        <w:tc>
          <w:tcPr>
            <w:tcW w:w="1569" w:type="dxa"/>
            <w:tcMar>
              <w:top w:w="5" w:type="dxa"/>
              <w:left w:w="113" w:type="dxa"/>
              <w:bottom w:w="5" w:type="dxa"/>
              <w:right w:w="113" w:type="dxa"/>
            </w:tcMar>
            <w:hideMark/>
          </w:tcPr>
          <w:p w14:paraId="658E7155" w14:textId="77777777" w:rsidR="00FA0170" w:rsidRPr="00D61659" w:rsidRDefault="00474391">
            <w:pPr>
              <w:jc w:val="both"/>
            </w:pPr>
            <w:r w:rsidRPr="00D61659">
              <w:t>L14</w:t>
            </w:r>
          </w:p>
        </w:tc>
        <w:tc>
          <w:tcPr>
            <w:tcW w:w="1711" w:type="dxa"/>
            <w:tcMar>
              <w:top w:w="5" w:type="dxa"/>
              <w:left w:w="113" w:type="dxa"/>
              <w:bottom w:w="5" w:type="dxa"/>
              <w:right w:w="113" w:type="dxa"/>
            </w:tcMar>
            <w:hideMark/>
          </w:tcPr>
          <w:p w14:paraId="249EC703" w14:textId="77777777" w:rsidR="00FA0170" w:rsidRPr="00D61659" w:rsidRDefault="00474391">
            <w:pPr>
              <w:jc w:val="both"/>
            </w:pPr>
            <w:r w:rsidRPr="00D61659">
              <w:t>L27</w:t>
            </w:r>
          </w:p>
        </w:tc>
      </w:tr>
      <w:tr w:rsidR="00D61659" w:rsidRPr="00D61659" w14:paraId="77A9BF47" w14:textId="77777777">
        <w:tc>
          <w:tcPr>
            <w:tcW w:w="1138" w:type="dxa"/>
            <w:tcMar>
              <w:top w:w="5" w:type="dxa"/>
              <w:left w:w="113" w:type="dxa"/>
              <w:bottom w:w="5" w:type="dxa"/>
              <w:right w:w="113" w:type="dxa"/>
            </w:tcMar>
            <w:hideMark/>
          </w:tcPr>
          <w:p w14:paraId="5716C2D8" w14:textId="77777777" w:rsidR="00FA0170" w:rsidRPr="00D61659" w:rsidRDefault="00474391">
            <w:pPr>
              <w:jc w:val="both"/>
            </w:pPr>
            <w:r w:rsidRPr="00D61659">
              <w:rPr>
                <w:b/>
                <w:bCs/>
              </w:rPr>
              <w:t>5</w:t>
            </w:r>
          </w:p>
        </w:tc>
        <w:tc>
          <w:tcPr>
            <w:tcW w:w="1569" w:type="dxa"/>
            <w:tcMar>
              <w:top w:w="5" w:type="dxa"/>
              <w:left w:w="113" w:type="dxa"/>
              <w:bottom w:w="5" w:type="dxa"/>
              <w:right w:w="113" w:type="dxa"/>
            </w:tcMar>
            <w:hideMark/>
          </w:tcPr>
          <w:p w14:paraId="1F3DBDB3" w14:textId="77777777" w:rsidR="00FA0170" w:rsidRPr="00D61659" w:rsidRDefault="00474391">
            <w:pPr>
              <w:jc w:val="both"/>
            </w:pPr>
            <w:r w:rsidRPr="00D61659">
              <w:t>L18</w:t>
            </w:r>
          </w:p>
        </w:tc>
        <w:tc>
          <w:tcPr>
            <w:tcW w:w="1711" w:type="dxa"/>
            <w:tcMar>
              <w:top w:w="5" w:type="dxa"/>
              <w:left w:w="113" w:type="dxa"/>
              <w:bottom w:w="5" w:type="dxa"/>
              <w:right w:w="113" w:type="dxa"/>
            </w:tcMar>
            <w:hideMark/>
          </w:tcPr>
          <w:p w14:paraId="1EA33EB7" w14:textId="77777777" w:rsidR="00FA0170" w:rsidRPr="00D61659" w:rsidRDefault="00474391">
            <w:pPr>
              <w:jc w:val="both"/>
            </w:pPr>
            <w:r w:rsidRPr="00D61659">
              <w:t>L31</w:t>
            </w:r>
          </w:p>
        </w:tc>
      </w:tr>
      <w:tr w:rsidR="00D61659" w:rsidRPr="00D61659" w14:paraId="0516B971" w14:textId="77777777">
        <w:tc>
          <w:tcPr>
            <w:tcW w:w="1138" w:type="dxa"/>
            <w:tcMar>
              <w:top w:w="5" w:type="dxa"/>
              <w:left w:w="113" w:type="dxa"/>
              <w:bottom w:w="5" w:type="dxa"/>
              <w:right w:w="113" w:type="dxa"/>
            </w:tcMar>
            <w:hideMark/>
          </w:tcPr>
          <w:p w14:paraId="461C0DF7" w14:textId="77777777" w:rsidR="00FA0170" w:rsidRPr="00D61659" w:rsidRDefault="00474391">
            <w:pPr>
              <w:jc w:val="both"/>
            </w:pPr>
            <w:r w:rsidRPr="00D61659">
              <w:rPr>
                <w:b/>
                <w:bCs/>
              </w:rPr>
              <w:t>6</w:t>
            </w:r>
          </w:p>
        </w:tc>
        <w:tc>
          <w:tcPr>
            <w:tcW w:w="1569" w:type="dxa"/>
            <w:tcMar>
              <w:top w:w="5" w:type="dxa"/>
              <w:left w:w="113" w:type="dxa"/>
              <w:bottom w:w="5" w:type="dxa"/>
              <w:right w:w="113" w:type="dxa"/>
            </w:tcMar>
            <w:hideMark/>
          </w:tcPr>
          <w:p w14:paraId="3D508A48" w14:textId="77777777" w:rsidR="00FA0170" w:rsidRPr="00D61659" w:rsidRDefault="00474391">
            <w:pPr>
              <w:jc w:val="both"/>
            </w:pPr>
            <w:r w:rsidRPr="00D61659">
              <w:t>L21</w:t>
            </w:r>
          </w:p>
        </w:tc>
        <w:tc>
          <w:tcPr>
            <w:tcW w:w="1711" w:type="dxa"/>
            <w:tcMar>
              <w:top w:w="5" w:type="dxa"/>
              <w:left w:w="113" w:type="dxa"/>
              <w:bottom w:w="5" w:type="dxa"/>
              <w:right w:w="113" w:type="dxa"/>
            </w:tcMar>
            <w:hideMark/>
          </w:tcPr>
          <w:p w14:paraId="55D5C5EB" w14:textId="77777777" w:rsidR="00FA0170" w:rsidRPr="00D61659" w:rsidRDefault="00474391">
            <w:pPr>
              <w:jc w:val="both"/>
            </w:pPr>
            <w:r w:rsidRPr="00D61659">
              <w:t>L35</w:t>
            </w:r>
          </w:p>
        </w:tc>
      </w:tr>
      <w:tr w:rsidR="00D61659" w:rsidRPr="00D61659" w14:paraId="5B97432C" w14:textId="77777777">
        <w:tc>
          <w:tcPr>
            <w:tcW w:w="1138" w:type="dxa"/>
            <w:tcMar>
              <w:top w:w="5" w:type="dxa"/>
              <w:left w:w="113" w:type="dxa"/>
              <w:bottom w:w="5" w:type="dxa"/>
              <w:right w:w="113" w:type="dxa"/>
            </w:tcMar>
            <w:hideMark/>
          </w:tcPr>
          <w:p w14:paraId="53D4DB32" w14:textId="77777777" w:rsidR="00FA0170" w:rsidRPr="00D61659" w:rsidRDefault="00474391">
            <w:pPr>
              <w:jc w:val="both"/>
            </w:pPr>
            <w:r w:rsidRPr="00D61659">
              <w:rPr>
                <w:b/>
                <w:bCs/>
              </w:rPr>
              <w:t>7</w:t>
            </w:r>
          </w:p>
        </w:tc>
        <w:tc>
          <w:tcPr>
            <w:tcW w:w="1569" w:type="dxa"/>
            <w:tcMar>
              <w:top w:w="5" w:type="dxa"/>
              <w:left w:w="113" w:type="dxa"/>
              <w:bottom w:w="5" w:type="dxa"/>
              <w:right w:w="113" w:type="dxa"/>
            </w:tcMar>
            <w:hideMark/>
          </w:tcPr>
          <w:p w14:paraId="27EA0161" w14:textId="77777777" w:rsidR="00FA0170" w:rsidRPr="00D61659" w:rsidRDefault="00474391">
            <w:pPr>
              <w:jc w:val="both"/>
            </w:pPr>
            <w:r w:rsidRPr="00D61659">
              <w:t>L24</w:t>
            </w:r>
          </w:p>
        </w:tc>
        <w:tc>
          <w:tcPr>
            <w:tcW w:w="1711" w:type="dxa"/>
            <w:tcMar>
              <w:top w:w="5" w:type="dxa"/>
              <w:left w:w="113" w:type="dxa"/>
              <w:bottom w:w="5" w:type="dxa"/>
              <w:right w:w="113" w:type="dxa"/>
            </w:tcMar>
            <w:hideMark/>
          </w:tcPr>
          <w:p w14:paraId="5743B583" w14:textId="77777777" w:rsidR="00FA0170" w:rsidRPr="00D61659" w:rsidRDefault="00474391">
            <w:pPr>
              <w:jc w:val="both"/>
            </w:pPr>
            <w:r w:rsidRPr="00D61659">
              <w:t>L39</w:t>
            </w:r>
          </w:p>
        </w:tc>
      </w:tr>
      <w:tr w:rsidR="00D61659" w:rsidRPr="00D61659" w14:paraId="29689DB7" w14:textId="77777777">
        <w:tc>
          <w:tcPr>
            <w:tcW w:w="1138" w:type="dxa"/>
            <w:tcMar>
              <w:top w:w="5" w:type="dxa"/>
              <w:left w:w="113" w:type="dxa"/>
              <w:bottom w:w="5" w:type="dxa"/>
              <w:right w:w="113" w:type="dxa"/>
            </w:tcMar>
            <w:hideMark/>
          </w:tcPr>
          <w:p w14:paraId="54F8CDFE" w14:textId="77777777" w:rsidR="00FA0170" w:rsidRPr="00D61659" w:rsidRDefault="00474391">
            <w:pPr>
              <w:jc w:val="both"/>
            </w:pPr>
            <w:r w:rsidRPr="00D61659">
              <w:rPr>
                <w:b/>
                <w:bCs/>
              </w:rPr>
              <w:lastRenderedPageBreak/>
              <w:t>8</w:t>
            </w:r>
          </w:p>
        </w:tc>
        <w:tc>
          <w:tcPr>
            <w:tcW w:w="1569" w:type="dxa"/>
            <w:tcMar>
              <w:top w:w="5" w:type="dxa"/>
              <w:left w:w="113" w:type="dxa"/>
              <w:bottom w:w="5" w:type="dxa"/>
              <w:right w:w="113" w:type="dxa"/>
            </w:tcMar>
            <w:hideMark/>
          </w:tcPr>
          <w:p w14:paraId="68036F66" w14:textId="77777777" w:rsidR="00FA0170" w:rsidRPr="00D61659" w:rsidRDefault="00474391">
            <w:pPr>
              <w:jc w:val="both"/>
            </w:pPr>
            <w:r w:rsidRPr="00D61659">
              <w:t>L28</w:t>
            </w:r>
          </w:p>
        </w:tc>
        <w:tc>
          <w:tcPr>
            <w:tcW w:w="1711" w:type="dxa"/>
            <w:tcMar>
              <w:top w:w="5" w:type="dxa"/>
              <w:left w:w="113" w:type="dxa"/>
              <w:bottom w:w="5" w:type="dxa"/>
              <w:right w:w="113" w:type="dxa"/>
            </w:tcMar>
            <w:hideMark/>
          </w:tcPr>
          <w:p w14:paraId="66D58BFF" w14:textId="77777777" w:rsidR="00FA0170" w:rsidRPr="00D61659" w:rsidRDefault="00474391">
            <w:pPr>
              <w:jc w:val="both"/>
            </w:pPr>
            <w:r w:rsidRPr="00D61659">
              <w:t>L43</w:t>
            </w:r>
          </w:p>
        </w:tc>
      </w:tr>
      <w:tr w:rsidR="00FA0170" w:rsidRPr="00D61659" w14:paraId="080B5F6A" w14:textId="77777777">
        <w:tc>
          <w:tcPr>
            <w:tcW w:w="1138" w:type="dxa"/>
            <w:tcMar>
              <w:top w:w="5" w:type="dxa"/>
              <w:left w:w="113" w:type="dxa"/>
              <w:bottom w:w="5" w:type="dxa"/>
              <w:right w:w="113" w:type="dxa"/>
            </w:tcMar>
          </w:tcPr>
          <w:p w14:paraId="2D77346C" w14:textId="77777777" w:rsidR="00FA0170" w:rsidRPr="00D61659" w:rsidRDefault="00FA0170">
            <w:pPr>
              <w:jc w:val="both"/>
            </w:pPr>
          </w:p>
        </w:tc>
        <w:tc>
          <w:tcPr>
            <w:tcW w:w="1569" w:type="dxa"/>
            <w:tcMar>
              <w:top w:w="5" w:type="dxa"/>
              <w:left w:w="113" w:type="dxa"/>
              <w:bottom w:w="5" w:type="dxa"/>
              <w:right w:w="113" w:type="dxa"/>
            </w:tcMar>
          </w:tcPr>
          <w:p w14:paraId="5122DCE3" w14:textId="77777777" w:rsidR="00FA0170" w:rsidRPr="00D61659" w:rsidRDefault="00FA0170">
            <w:pPr>
              <w:jc w:val="both"/>
            </w:pPr>
          </w:p>
        </w:tc>
        <w:tc>
          <w:tcPr>
            <w:tcW w:w="1711" w:type="dxa"/>
            <w:tcMar>
              <w:top w:w="5" w:type="dxa"/>
              <w:left w:w="113" w:type="dxa"/>
              <w:bottom w:w="5" w:type="dxa"/>
              <w:right w:w="113" w:type="dxa"/>
            </w:tcMar>
          </w:tcPr>
          <w:p w14:paraId="4180DF82" w14:textId="77777777" w:rsidR="00FA0170" w:rsidRPr="00D61659" w:rsidRDefault="00FA0170">
            <w:pPr>
              <w:jc w:val="both"/>
            </w:pPr>
          </w:p>
        </w:tc>
      </w:tr>
    </w:tbl>
    <w:p w14:paraId="3758092D" w14:textId="77777777" w:rsidR="00FA0170" w:rsidRPr="00D61659" w:rsidRDefault="00FA0170">
      <w:pPr>
        <w:ind w:left="540"/>
        <w:jc w:val="both"/>
      </w:pPr>
    </w:p>
    <w:p w14:paraId="4764C882" w14:textId="77777777" w:rsidR="00FA0170" w:rsidRPr="00D61659" w:rsidRDefault="00FA0170">
      <w:pPr>
        <w:ind w:left="540"/>
        <w:jc w:val="both"/>
      </w:pPr>
    </w:p>
    <w:p w14:paraId="006CEFCF" w14:textId="77777777" w:rsidR="00FA0170" w:rsidRPr="00D61659" w:rsidRDefault="00474391">
      <w:pPr>
        <w:ind w:left="142"/>
        <w:jc w:val="both"/>
      </w:pPr>
      <w:r w:rsidRPr="00D61659">
        <w:t xml:space="preserve">The pay spine for members of the leadership group is provided in </w:t>
      </w:r>
      <w:r w:rsidRPr="00D61659">
        <w:rPr>
          <w:b/>
          <w:bCs/>
        </w:rPr>
        <w:t>appendix 8.</w:t>
      </w:r>
    </w:p>
    <w:p w14:paraId="6E387DBC" w14:textId="77777777" w:rsidR="00FA0170" w:rsidRPr="00D61659" w:rsidRDefault="00FA0170">
      <w:pPr>
        <w:ind w:left="142"/>
        <w:jc w:val="both"/>
      </w:pPr>
    </w:p>
    <w:p w14:paraId="083C9594" w14:textId="77777777" w:rsidR="00FA0170" w:rsidRPr="00D61659" w:rsidRDefault="00FA0170">
      <w:pPr>
        <w:ind w:left="540" w:hanging="540"/>
        <w:jc w:val="both"/>
      </w:pPr>
    </w:p>
    <w:p w14:paraId="17430C96" w14:textId="77777777" w:rsidR="00FA0170" w:rsidRPr="00D61659" w:rsidRDefault="00474391">
      <w:pPr>
        <w:ind w:left="709" w:hanging="709"/>
        <w:jc w:val="both"/>
      </w:pPr>
      <w:r w:rsidRPr="00D61659">
        <w:rPr>
          <w:b/>
          <w:bCs/>
        </w:rPr>
        <w:t>14.2 LEADERSHIP PAY</w:t>
      </w:r>
    </w:p>
    <w:p w14:paraId="0246845A" w14:textId="77777777" w:rsidR="00FA0170" w:rsidRPr="00D61659" w:rsidRDefault="00FA0170">
      <w:pPr>
        <w:ind w:left="540" w:hanging="540"/>
        <w:jc w:val="both"/>
      </w:pPr>
    </w:p>
    <w:p w14:paraId="66502A77" w14:textId="77777777" w:rsidR="00FA0170" w:rsidRPr="00D61659" w:rsidRDefault="00474391">
      <w:pPr>
        <w:tabs>
          <w:tab w:val="left" w:pos="709"/>
        </w:tabs>
        <w:ind w:left="709" w:hanging="709"/>
        <w:jc w:val="both"/>
      </w:pPr>
      <w:r w:rsidRPr="00D61659">
        <w:rPr>
          <w:b/>
          <w:bCs/>
        </w:rPr>
        <w:t>14.2.1</w:t>
      </w:r>
      <w:r w:rsidRPr="00D61659">
        <w:rPr>
          <w:b/>
          <w:bCs/>
        </w:rPr>
        <w:tab/>
        <w:t>PAY ON APPOINTMENT</w:t>
      </w:r>
    </w:p>
    <w:p w14:paraId="2C79F2CC" w14:textId="77777777" w:rsidR="00FA0170" w:rsidRPr="00D61659" w:rsidRDefault="00FA0170">
      <w:pPr>
        <w:ind w:left="540" w:hanging="540"/>
        <w:jc w:val="both"/>
      </w:pPr>
    </w:p>
    <w:p w14:paraId="5D64453D" w14:textId="77777777" w:rsidR="00FA0170" w:rsidRPr="00D61659" w:rsidRDefault="00474391">
      <w:pPr>
        <w:numPr>
          <w:ilvl w:val="0"/>
          <w:numId w:val="32"/>
        </w:numPr>
        <w:tabs>
          <w:tab w:val="left" w:pos="1002"/>
        </w:tabs>
        <w:ind w:left="1134" w:hanging="425"/>
        <w:jc w:val="both"/>
      </w:pPr>
      <w:r w:rsidRPr="00D61659">
        <w:t>The pay committee may review the headteacher salary range or HSR in accordance with paragraphs 5, 6, 8, 9 and 10 of the document (ordinary school), or paragraphs 5, 7,8, 9 and 10 of the document (special school);</w:t>
      </w:r>
    </w:p>
    <w:p w14:paraId="6AC119C9" w14:textId="77777777" w:rsidR="00FA0170" w:rsidRPr="00D61659" w:rsidRDefault="00FA0170">
      <w:pPr>
        <w:ind w:left="709"/>
        <w:jc w:val="both"/>
      </w:pPr>
    </w:p>
    <w:p w14:paraId="0D07320D" w14:textId="50225AA8" w:rsidR="00FA0170" w:rsidRPr="00D61659" w:rsidRDefault="00474391">
      <w:pPr>
        <w:numPr>
          <w:ilvl w:val="0"/>
          <w:numId w:val="32"/>
        </w:numPr>
        <w:tabs>
          <w:tab w:val="left" w:pos="1002"/>
        </w:tabs>
        <w:ind w:left="1134" w:hanging="425"/>
        <w:jc w:val="both"/>
      </w:pPr>
      <w:r w:rsidRPr="00D61659">
        <w:t>if the headteacher takes on permanent accountability for one or more additional schools, the pay committee will set an HSR in accordance with the provisions of paragraph 6.6</w:t>
      </w:r>
      <w:r w:rsidR="00715712">
        <w:t>, 6.7 and 7.9</w:t>
      </w:r>
      <w:r w:rsidRPr="00D61659">
        <w:t xml:space="preserve"> of the document; </w:t>
      </w:r>
    </w:p>
    <w:p w14:paraId="6817E421" w14:textId="77777777" w:rsidR="00FA0170" w:rsidRPr="00D61659" w:rsidRDefault="00FA0170">
      <w:pPr>
        <w:ind w:left="709"/>
        <w:jc w:val="both"/>
      </w:pPr>
    </w:p>
    <w:p w14:paraId="7797A3CC" w14:textId="77777777" w:rsidR="00FA0170" w:rsidRPr="00D61659" w:rsidRDefault="00474391">
      <w:pPr>
        <w:numPr>
          <w:ilvl w:val="0"/>
          <w:numId w:val="32"/>
        </w:numPr>
        <w:tabs>
          <w:tab w:val="left" w:pos="1002"/>
        </w:tabs>
        <w:ind w:left="1134" w:hanging="425"/>
        <w:jc w:val="both"/>
      </w:pPr>
      <w:r w:rsidRPr="00D61659">
        <w:t xml:space="preserve">the pay committee will have regard to the provisions of paragraphs </w:t>
      </w:r>
      <w:r w:rsidRPr="00715712">
        <w:t>9.2</w:t>
      </w:r>
      <w:r w:rsidRPr="00D61659">
        <w:t xml:space="preserve"> to </w:t>
      </w:r>
      <w:r w:rsidRPr="00715712">
        <w:t>9.4</w:t>
      </w:r>
      <w:r w:rsidRPr="00D61659">
        <w:t xml:space="preserve"> of the document  and will also take account of any other permanent payments, made to staff within the school to ensure that appropriate differentials are created and maintained between posts of differing responsibility and accountability;</w:t>
      </w:r>
    </w:p>
    <w:p w14:paraId="0F73B2D6" w14:textId="77777777" w:rsidR="00FA0170" w:rsidRPr="00D61659" w:rsidRDefault="00FA0170">
      <w:pPr>
        <w:ind w:left="709"/>
        <w:jc w:val="both"/>
      </w:pPr>
    </w:p>
    <w:p w14:paraId="64A07A9B" w14:textId="77777777" w:rsidR="00FA0170" w:rsidRPr="00D61659" w:rsidRDefault="00474391">
      <w:pPr>
        <w:numPr>
          <w:ilvl w:val="0"/>
          <w:numId w:val="32"/>
        </w:numPr>
        <w:tabs>
          <w:tab w:val="left" w:pos="1002"/>
        </w:tabs>
        <w:ind w:left="1134" w:hanging="425"/>
        <w:jc w:val="both"/>
      </w:pPr>
      <w:r w:rsidRPr="00D61659">
        <w:t>The pay committee may exercise its discretion under paragraph 10 to make a temporary payment to a headteacher for clearly temporary responsibilities or duties that are additional to the post for which the salary was determined.</w:t>
      </w:r>
    </w:p>
    <w:p w14:paraId="7B8C755B" w14:textId="77777777" w:rsidR="00FA0170" w:rsidRPr="00D61659" w:rsidRDefault="00FA0170">
      <w:pPr>
        <w:ind w:left="1134" w:hanging="425"/>
        <w:jc w:val="both"/>
      </w:pPr>
    </w:p>
    <w:p w14:paraId="567F1739" w14:textId="4DA6E23B" w:rsidR="00FA0170" w:rsidRPr="00D61659" w:rsidRDefault="00474391">
      <w:pPr>
        <w:numPr>
          <w:ilvl w:val="0"/>
          <w:numId w:val="32"/>
        </w:numPr>
        <w:tabs>
          <w:tab w:val="left" w:pos="1002"/>
        </w:tabs>
        <w:ind w:left="1134" w:hanging="425"/>
        <w:jc w:val="both"/>
      </w:pPr>
      <w:r w:rsidRPr="00D61659">
        <w:t>Pay ranges for headteachers should not normally exceed the maximum for the headteacher group. However, in accordance with para 9.3 of the d</w:t>
      </w:r>
      <w:r w:rsidR="003A54AF">
        <w:t>ocument</w:t>
      </w:r>
      <w:r w:rsidRPr="00D61659">
        <w:t>, the headteacher’s pay range may exceed the maximum of the group, by no more than 25%, other than in exceptional circumstances. In such circumstances, the governing body must seek external independent advice before making such a decision and will support its decision with a business case.</w:t>
      </w:r>
    </w:p>
    <w:p w14:paraId="64AAC696" w14:textId="77777777" w:rsidR="00FA0170" w:rsidRPr="00D61659" w:rsidRDefault="00FA0170">
      <w:pPr>
        <w:ind w:left="1134" w:hanging="425"/>
        <w:jc w:val="both"/>
      </w:pPr>
    </w:p>
    <w:p w14:paraId="06916361" w14:textId="77777777" w:rsidR="00FA0170" w:rsidRPr="00D61659" w:rsidRDefault="00474391">
      <w:pPr>
        <w:numPr>
          <w:ilvl w:val="0"/>
          <w:numId w:val="32"/>
        </w:numPr>
        <w:tabs>
          <w:tab w:val="left" w:pos="1002"/>
        </w:tabs>
        <w:ind w:left="1134" w:hanging="425"/>
        <w:jc w:val="both"/>
      </w:pPr>
      <w:r w:rsidRPr="00D61659">
        <w:t xml:space="preserve">The maximum of the deputy or assistant headteacher pay range must not exceed the maximum of the headteacher group for the School. The pay range for the deputy or assistant headteacher should only overlap the headteacher pay range in exceptional circumstances. </w:t>
      </w:r>
    </w:p>
    <w:p w14:paraId="129E2F85" w14:textId="7237300B" w:rsidR="00FA0170" w:rsidRDefault="00FA0170">
      <w:pPr>
        <w:ind w:left="540" w:hanging="540"/>
        <w:jc w:val="both"/>
      </w:pPr>
    </w:p>
    <w:p w14:paraId="4A3B09FC" w14:textId="77777777" w:rsidR="004D2402" w:rsidRPr="00D61659" w:rsidRDefault="004D2402">
      <w:pPr>
        <w:ind w:left="540" w:hanging="540"/>
        <w:jc w:val="both"/>
      </w:pPr>
    </w:p>
    <w:p w14:paraId="5991CC65" w14:textId="77777777" w:rsidR="00FA0170" w:rsidRPr="00D61659" w:rsidRDefault="00474391">
      <w:pPr>
        <w:tabs>
          <w:tab w:val="left" w:pos="709"/>
        </w:tabs>
        <w:ind w:left="709" w:hanging="709"/>
        <w:jc w:val="both"/>
      </w:pPr>
      <w:r w:rsidRPr="00D61659">
        <w:rPr>
          <w:b/>
          <w:bCs/>
        </w:rPr>
        <w:t>14.2.2</w:t>
      </w:r>
      <w:r w:rsidRPr="00D61659">
        <w:rPr>
          <w:b/>
          <w:bCs/>
        </w:rPr>
        <w:tab/>
        <w:t>LEADERSHIP PAY PROGRESSION</w:t>
      </w:r>
    </w:p>
    <w:p w14:paraId="495B18AE" w14:textId="77777777" w:rsidR="00FA0170" w:rsidRPr="00D61659" w:rsidRDefault="00FA0170">
      <w:pPr>
        <w:ind w:left="540" w:hanging="540"/>
        <w:jc w:val="both"/>
      </w:pPr>
    </w:p>
    <w:p w14:paraId="46CEAAD2" w14:textId="77777777" w:rsidR="00FA0170" w:rsidRPr="00D61659" w:rsidRDefault="00474391">
      <w:pPr>
        <w:ind w:left="709"/>
        <w:jc w:val="both"/>
      </w:pPr>
      <w:r w:rsidRPr="00D61659">
        <w:t xml:space="preserve">The governing body will determine the salary of a serving leadership group in accordance with paragraph 11 of the document. </w:t>
      </w:r>
    </w:p>
    <w:p w14:paraId="017C0B71" w14:textId="77777777" w:rsidR="00FA0170" w:rsidRPr="00D61659" w:rsidRDefault="00FA0170">
      <w:pPr>
        <w:ind w:left="709"/>
        <w:jc w:val="both"/>
      </w:pPr>
    </w:p>
    <w:p w14:paraId="0ECF96AA" w14:textId="77777777" w:rsidR="00FA0170" w:rsidRPr="00D61659" w:rsidRDefault="00474391">
      <w:pPr>
        <w:ind w:left="709"/>
        <w:jc w:val="both"/>
      </w:pPr>
      <w:r w:rsidRPr="00D61659">
        <w:t>The pay committee will note annually the pay progression of members of the leadership group under paragraph 11.1 and 11.2 of the document, which is subject to the following:</w:t>
      </w:r>
    </w:p>
    <w:p w14:paraId="4CD3BC78" w14:textId="77777777" w:rsidR="00FA0170" w:rsidRPr="00D61659" w:rsidRDefault="00FA0170">
      <w:pPr>
        <w:ind w:left="720"/>
        <w:jc w:val="both"/>
      </w:pPr>
    </w:p>
    <w:p w14:paraId="71F21C39" w14:textId="1A8339CE" w:rsidR="00FA0170" w:rsidRPr="00D61659" w:rsidRDefault="00474391">
      <w:pPr>
        <w:numPr>
          <w:ilvl w:val="0"/>
          <w:numId w:val="33"/>
        </w:numPr>
        <w:tabs>
          <w:tab w:val="left" w:pos="1494"/>
        </w:tabs>
        <w:ind w:left="1494" w:hanging="360"/>
        <w:jc w:val="both"/>
      </w:pPr>
      <w:r w:rsidRPr="00D61659">
        <w:lastRenderedPageBreak/>
        <w:t xml:space="preserve">Pay progression should be on an annual basis from 1 September, with an assumption in favour of progression unless the member of staff has been advised that. </w:t>
      </w:r>
      <w:r w:rsidR="00710712">
        <w:t xml:space="preserve">formal </w:t>
      </w:r>
      <w:r w:rsidR="00667206">
        <w:t>capability procedures are underway</w:t>
      </w:r>
      <w:r w:rsidRPr="00D61659">
        <w:t xml:space="preserve">. Refer to </w:t>
      </w:r>
      <w:r w:rsidRPr="00D61659">
        <w:rPr>
          <w:b/>
          <w:bCs/>
        </w:rPr>
        <w:t>appendix 9 and 10</w:t>
      </w:r>
      <w:r w:rsidRPr="00D61659">
        <w:t xml:space="preserve"> for more details.</w:t>
      </w:r>
    </w:p>
    <w:p w14:paraId="7031A9F2" w14:textId="77777777" w:rsidR="00FA0170" w:rsidRPr="00D61659" w:rsidRDefault="00FA0170">
      <w:pPr>
        <w:ind w:left="1134"/>
        <w:jc w:val="both"/>
      </w:pPr>
    </w:p>
    <w:p w14:paraId="3C5190D7" w14:textId="77777777" w:rsidR="00FA0170" w:rsidRPr="00D61659" w:rsidRDefault="00474391">
      <w:pPr>
        <w:spacing w:after="120"/>
        <w:ind w:left="1560" w:hanging="426"/>
        <w:jc w:val="both"/>
      </w:pPr>
      <w:r w:rsidRPr="00D61659">
        <w:t xml:space="preserve">(b) The pay committee may award an additional point to any headteacher, deputy or assistant headteacher whose performance in the previous school year was excellent, with particular regard to agreed objectives. The discretion to award an additional point where performance has been excellent must be evidenced based. </w:t>
      </w:r>
      <w:r w:rsidR="00137468" w:rsidRPr="00D61659">
        <w:rPr>
          <w:b/>
          <w:bCs/>
        </w:rPr>
        <w:t>a</w:t>
      </w:r>
      <w:r w:rsidRPr="00D61659">
        <w:rPr>
          <w:b/>
          <w:bCs/>
        </w:rPr>
        <w:t>ppendix 2</w:t>
      </w:r>
      <w:r w:rsidRPr="00D61659">
        <w:t xml:space="preserve"> must be completed and refer to </w:t>
      </w:r>
      <w:r w:rsidRPr="00D61659">
        <w:rPr>
          <w:b/>
          <w:bCs/>
        </w:rPr>
        <w:t>appendix 9 and 10</w:t>
      </w:r>
      <w:r w:rsidRPr="00D61659">
        <w:t xml:space="preserve"> for more details.</w:t>
      </w:r>
    </w:p>
    <w:p w14:paraId="202E5F8D" w14:textId="00A25B03" w:rsidR="00FA0170" w:rsidRPr="00D61659" w:rsidRDefault="00474391">
      <w:pPr>
        <w:ind w:left="1560" w:hanging="426"/>
        <w:jc w:val="both"/>
      </w:pPr>
      <w:r w:rsidRPr="00D61659">
        <w:t xml:space="preserve">(c) Newly appointed headteachers, deputy and assistant headteachers should be allocated to an appropriate scale point on their respective </w:t>
      </w:r>
      <w:r w:rsidR="001C726B" w:rsidRPr="00D61659">
        <w:t>202</w:t>
      </w:r>
      <w:r w:rsidR="001C726B">
        <w:t>1</w:t>
      </w:r>
      <w:r w:rsidR="001C726B" w:rsidRPr="00D61659">
        <w:t xml:space="preserve"> </w:t>
      </w:r>
      <w:r w:rsidRPr="00D61659">
        <w:t>pay ranges as detailed above.</w:t>
      </w:r>
    </w:p>
    <w:p w14:paraId="2E1456BA" w14:textId="77777777" w:rsidR="00FA0170" w:rsidRPr="00D61659" w:rsidRDefault="00FA0170">
      <w:pPr>
        <w:ind w:left="1134"/>
        <w:jc w:val="both"/>
      </w:pPr>
    </w:p>
    <w:p w14:paraId="5D4FE161" w14:textId="77777777" w:rsidR="00FA0170" w:rsidRPr="00D61659" w:rsidRDefault="00474391">
      <w:pPr>
        <w:ind w:left="1560" w:hanging="426"/>
        <w:jc w:val="both"/>
      </w:pPr>
      <w:r w:rsidRPr="00D61659">
        <w:t xml:space="preserve">(d) A decision may be made not to award progression where the headteacher, deputy or assistant headteacher is subject to formal capability proceedings.  Refer to </w:t>
      </w:r>
      <w:r w:rsidRPr="00D61659">
        <w:rPr>
          <w:b/>
          <w:bCs/>
        </w:rPr>
        <w:t>appendix 9 and 10</w:t>
      </w:r>
      <w:r w:rsidRPr="00D61659">
        <w:t xml:space="preserve"> for more details.</w:t>
      </w:r>
    </w:p>
    <w:p w14:paraId="5C862ED6" w14:textId="77777777" w:rsidR="00FA0170" w:rsidRPr="00D61659" w:rsidRDefault="00FA0170">
      <w:pPr>
        <w:ind w:left="1134"/>
        <w:jc w:val="both"/>
      </w:pPr>
    </w:p>
    <w:p w14:paraId="22BFB776" w14:textId="77777777" w:rsidR="00FA0170" w:rsidRPr="00D61659" w:rsidRDefault="00474391">
      <w:pPr>
        <w:ind w:left="1560" w:hanging="426"/>
        <w:jc w:val="both"/>
      </w:pPr>
      <w:r w:rsidRPr="00D61659">
        <w:t xml:space="preserve">(e) where in accordance with the provisions of an earlier document the relevant body has determined a pay range the maximum of which exceeds the highest salary payable under this document.  It must continue to pay any salary determined by reference to that pay range until such time as it reassesses the pay range for its leadership posts under the provisions of this document. </w:t>
      </w:r>
    </w:p>
    <w:p w14:paraId="2FEDFD0A" w14:textId="77777777" w:rsidR="00FA0170" w:rsidRPr="00D61659" w:rsidRDefault="00FA0170">
      <w:pPr>
        <w:ind w:left="540" w:hanging="540"/>
        <w:jc w:val="both"/>
      </w:pPr>
    </w:p>
    <w:p w14:paraId="581133EF" w14:textId="77777777" w:rsidR="00A30813" w:rsidRPr="00D61659" w:rsidRDefault="00A30813">
      <w:pPr>
        <w:ind w:left="540" w:hanging="540"/>
        <w:jc w:val="both"/>
      </w:pPr>
    </w:p>
    <w:p w14:paraId="270246B8" w14:textId="77777777" w:rsidR="00FA0170" w:rsidRPr="00D61659" w:rsidRDefault="00474391">
      <w:pPr>
        <w:tabs>
          <w:tab w:val="left" w:pos="709"/>
        </w:tabs>
        <w:ind w:left="709" w:hanging="709"/>
        <w:jc w:val="both"/>
      </w:pPr>
      <w:r w:rsidRPr="00D61659">
        <w:rPr>
          <w:b/>
          <w:bCs/>
        </w:rPr>
        <w:t>14.3</w:t>
      </w:r>
      <w:r w:rsidRPr="00D61659">
        <w:rPr>
          <w:b/>
          <w:bCs/>
        </w:rPr>
        <w:tab/>
        <w:t>ACTING ALLOWANCES</w:t>
      </w:r>
    </w:p>
    <w:p w14:paraId="1D5FD417" w14:textId="77777777" w:rsidR="00FA0170" w:rsidRPr="00D61659" w:rsidRDefault="00FA0170">
      <w:pPr>
        <w:ind w:left="540" w:hanging="540"/>
        <w:jc w:val="both"/>
      </w:pPr>
    </w:p>
    <w:p w14:paraId="005848A2" w14:textId="2C81850B" w:rsidR="00FA0170" w:rsidRPr="00D61659" w:rsidRDefault="00474391">
      <w:pPr>
        <w:ind w:left="851" w:hanging="851"/>
        <w:jc w:val="both"/>
      </w:pPr>
      <w:r w:rsidRPr="00D61659">
        <w:t>14.3.1</w:t>
      </w:r>
      <w:r w:rsidRPr="00D61659">
        <w:tab/>
        <w:t xml:space="preserve">Acting allowances are payable to teachers who are assigned and carry out the duties of headteacher, deputy headteacher or assistant headteacher and will also apply to teachers in receipts of a TLR or </w:t>
      </w:r>
      <w:r w:rsidR="008D4F73">
        <w:t>ALN</w:t>
      </w:r>
      <w:r w:rsidR="008D4F73" w:rsidRPr="00D61659">
        <w:t xml:space="preserve"> </w:t>
      </w:r>
      <w:r w:rsidRPr="00D61659">
        <w:t xml:space="preserve">allowance, in accordance with paragraph </w:t>
      </w:r>
      <w:r w:rsidRPr="00715712">
        <w:t>2</w:t>
      </w:r>
      <w:r w:rsidR="00715712">
        <w:t>1</w:t>
      </w:r>
      <w:r w:rsidRPr="00D61659">
        <w:t xml:space="preserve"> of the document.  The pay committee will, within a four-week period of the commencement of acting duties, determine whether the acting post holder will be paid an allowance.  In the event of a planned and prolonged absence, an acting allowance will be agreed in advance and paid from the first day of absence. Acting allowances awarded to teachers employed under a fixed term contract whilst they occupy another fixed term post in the absence of the post holder must not be safeguarded after the fixed-term contract expires or after the date or the circumstances notified to the teacher. </w:t>
      </w:r>
    </w:p>
    <w:p w14:paraId="55E70CE6" w14:textId="77777777" w:rsidR="00FA0170" w:rsidRPr="00D61659" w:rsidRDefault="00FA0170">
      <w:pPr>
        <w:ind w:left="851" w:hanging="851"/>
        <w:jc w:val="both"/>
      </w:pPr>
    </w:p>
    <w:p w14:paraId="1BE6A72E" w14:textId="77777777" w:rsidR="00FA0170" w:rsidRPr="00D61659" w:rsidRDefault="00474391">
      <w:pPr>
        <w:ind w:left="851" w:hanging="851"/>
        <w:jc w:val="both"/>
      </w:pPr>
      <w:r w:rsidRPr="00D61659">
        <w:t>14.3.2</w:t>
      </w:r>
      <w:r w:rsidRPr="00D61659">
        <w:tab/>
        <w:t>Any teacher who carries out the duties of headteacher, deputy headteacher or assistant headteacher, for a period of four weeks or more, will be paid at an appropriate point of the headteacher’s HSR, deputy headteacher range or assistant headteacher range, as determined by the pay committee.  Payment will be backdated to the commencement of the duties.</w:t>
      </w:r>
    </w:p>
    <w:p w14:paraId="7AA8467B" w14:textId="77777777" w:rsidR="00FA0170" w:rsidRPr="00D61659" w:rsidRDefault="00FA0170">
      <w:pPr>
        <w:ind w:left="851" w:hanging="851"/>
        <w:jc w:val="both"/>
      </w:pPr>
    </w:p>
    <w:p w14:paraId="24A4D46C" w14:textId="77777777" w:rsidR="00FA0170" w:rsidRPr="00D61659" w:rsidRDefault="00474391">
      <w:pPr>
        <w:ind w:left="851" w:hanging="851"/>
        <w:jc w:val="both"/>
      </w:pPr>
      <w:r w:rsidRPr="00D61659">
        <w:t>14.4</w:t>
      </w:r>
      <w:r w:rsidRPr="00D61659">
        <w:tab/>
      </w:r>
      <w:r w:rsidRPr="00715712">
        <w:rPr>
          <w:b/>
        </w:rPr>
        <w:t>Temporary Payments for Headteachers</w:t>
      </w:r>
    </w:p>
    <w:p w14:paraId="6275F0E6" w14:textId="77777777" w:rsidR="00FA0170" w:rsidRPr="00D61659" w:rsidRDefault="00FA0170">
      <w:pPr>
        <w:ind w:left="851" w:hanging="851"/>
        <w:jc w:val="both"/>
      </w:pPr>
    </w:p>
    <w:p w14:paraId="61A79433" w14:textId="705FE747" w:rsidR="00FA0170" w:rsidRPr="00D61659" w:rsidRDefault="00474391">
      <w:pPr>
        <w:ind w:left="851" w:hanging="851"/>
        <w:jc w:val="both"/>
      </w:pPr>
      <w:r w:rsidRPr="00D61659">
        <w:rPr>
          <w:rFonts w:ascii="ArialMT" w:eastAsia="ArialMT" w:hAnsi="ArialMT" w:cs="ArialMT"/>
        </w:rPr>
        <w:t>14.4.1</w:t>
      </w:r>
      <w:r w:rsidRPr="00D61659">
        <w:tab/>
        <w:t xml:space="preserve">In accordance with paragraph </w:t>
      </w:r>
      <w:r w:rsidRPr="00715712">
        <w:t>10</w:t>
      </w:r>
      <w:r w:rsidRPr="00D61659">
        <w:t xml:space="preserve"> of the document and paragraphs </w:t>
      </w:r>
      <w:r w:rsidRPr="00715712">
        <w:t>1</w:t>
      </w:r>
      <w:r w:rsidR="003A54AF">
        <w:t>6</w:t>
      </w:r>
      <w:r w:rsidRPr="00715712">
        <w:t>-2</w:t>
      </w:r>
      <w:r w:rsidR="003A54AF">
        <w:t>3</w:t>
      </w:r>
      <w:r w:rsidRPr="00D61659">
        <w:t xml:space="preserve"> of the section 3 guidance, the relevant body may make payments to a headteacher, for clearly temporary responsibilities or duties that are in </w:t>
      </w:r>
      <w:r w:rsidRPr="00D61659">
        <w:lastRenderedPageBreak/>
        <w:t>addition to the post for which their salary has been determined. In each case, the relevant body must not have previously taken such reason or circumstance into account when determining the headteacher’s pay range.</w:t>
      </w:r>
    </w:p>
    <w:p w14:paraId="74ED50E6" w14:textId="77777777" w:rsidR="00FA0170" w:rsidRPr="00D61659" w:rsidRDefault="00FA0170">
      <w:pPr>
        <w:ind w:left="426" w:hanging="426"/>
        <w:jc w:val="both"/>
      </w:pPr>
    </w:p>
    <w:p w14:paraId="4F4588BB" w14:textId="77777777" w:rsidR="00FA0170" w:rsidRPr="00D61659" w:rsidRDefault="00FA0170">
      <w:pPr>
        <w:ind w:left="426" w:hanging="426"/>
        <w:jc w:val="both"/>
      </w:pPr>
    </w:p>
    <w:p w14:paraId="399B4D78" w14:textId="44A9C53C" w:rsidR="00FA0170" w:rsidRPr="00D61659" w:rsidRDefault="00474391">
      <w:pPr>
        <w:ind w:left="851" w:hanging="851"/>
        <w:jc w:val="both"/>
      </w:pPr>
      <w:r w:rsidRPr="00D61659">
        <w:t xml:space="preserve">14.4.2 </w:t>
      </w:r>
      <w:r w:rsidRPr="00D61659">
        <w:tab/>
        <w:t xml:space="preserve">The total sum of the temporary payments made to a headteacher in accordance with paragraph </w:t>
      </w:r>
      <w:r w:rsidR="003A54AF">
        <w:t>10</w:t>
      </w:r>
      <w:r w:rsidRPr="00D61659">
        <w:t xml:space="preserve"> in any school year must not exceed 25% of the annual salary which is otherwise payable to the headteacher, and the total sum of salary and other payments made to a headteacher must not exceed 25% above the maximum of the headteacher group, except as set out in paragraph 10.4.</w:t>
      </w:r>
    </w:p>
    <w:p w14:paraId="15F7BEC7" w14:textId="77777777" w:rsidR="00FA0170" w:rsidRPr="00D61659" w:rsidRDefault="00FA0170">
      <w:pPr>
        <w:ind w:left="851" w:hanging="851"/>
        <w:jc w:val="both"/>
      </w:pPr>
    </w:p>
    <w:p w14:paraId="5C5E8506" w14:textId="331C6F75" w:rsidR="00FA0170" w:rsidRPr="00D61659" w:rsidRDefault="00474391">
      <w:pPr>
        <w:ind w:left="851" w:hanging="851"/>
        <w:jc w:val="both"/>
      </w:pPr>
      <w:r w:rsidRPr="00D61659">
        <w:t>14.4.3</w:t>
      </w:r>
      <w:r w:rsidRPr="00D61659">
        <w:tab/>
        <w:t xml:space="preserve">Paragraph 10.2 </w:t>
      </w:r>
      <w:r w:rsidR="003A54AF">
        <w:t xml:space="preserve">of the document </w:t>
      </w:r>
      <w:r w:rsidRPr="00D61659">
        <w:t xml:space="preserve">does not apply to payments made in accordance with: a) paragraph 25 </w:t>
      </w:r>
      <w:r w:rsidR="003A54AF">
        <w:t xml:space="preserve">of the document </w:t>
      </w:r>
      <w:r w:rsidRPr="00D61659">
        <w:t xml:space="preserve">where those residential duties are a requirement of the post; or b) paragraph 27 </w:t>
      </w:r>
      <w:r w:rsidR="003A54AF">
        <w:t xml:space="preserve">of the document </w:t>
      </w:r>
      <w:r w:rsidRPr="00D61659">
        <w:t>to the extent that the payment is in respect of housing or relocation expenses, which relate solely to the personal circumstances of that headteacher.</w:t>
      </w:r>
    </w:p>
    <w:p w14:paraId="312221E1" w14:textId="77777777" w:rsidR="00FA0170" w:rsidRPr="00D61659" w:rsidRDefault="00FA0170">
      <w:pPr>
        <w:ind w:left="851" w:hanging="851"/>
        <w:jc w:val="both"/>
      </w:pPr>
    </w:p>
    <w:p w14:paraId="057A8165" w14:textId="77777777" w:rsidR="00FA0170" w:rsidRPr="00D61659" w:rsidRDefault="00474391">
      <w:pPr>
        <w:ind w:left="851" w:hanging="851"/>
        <w:jc w:val="both"/>
      </w:pPr>
      <w:r w:rsidRPr="00D61659">
        <w:t>14.4.4. The relevant body may determine that additional payments be made to a headteacher, which exceed the limit set out in paragraph 10.2 in wholly exceptional circumstances, and with the agreement of the governing body. The governing body must seek external independent advice before producing a business case, seeking such agreement.</w:t>
      </w:r>
    </w:p>
    <w:p w14:paraId="47C2AC33" w14:textId="77777777" w:rsidR="00FA0170" w:rsidRPr="00D61659" w:rsidRDefault="00FA0170">
      <w:pPr>
        <w:ind w:left="426" w:hanging="142"/>
        <w:jc w:val="both"/>
      </w:pPr>
    </w:p>
    <w:p w14:paraId="1254F653"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15.</w:t>
      </w:r>
      <w:r w:rsidRPr="00D61659">
        <w:rPr>
          <w:rFonts w:ascii="Arial" w:eastAsia="Arial" w:hAnsi="Arial" w:cs="Arial"/>
          <w:caps/>
          <w:sz w:val="24"/>
          <w:szCs w:val="24"/>
        </w:rPr>
        <w:tab/>
        <w:t>TEACHERS</w:t>
      </w:r>
    </w:p>
    <w:p w14:paraId="607A80CD" w14:textId="77777777" w:rsidR="00FA0170" w:rsidRPr="00D61659" w:rsidRDefault="00FA0170">
      <w:pPr>
        <w:ind w:left="540" w:hanging="540"/>
        <w:jc w:val="both"/>
      </w:pPr>
    </w:p>
    <w:p w14:paraId="56AC3095" w14:textId="6F8A40BA" w:rsidR="00FA0170" w:rsidRPr="00D61659" w:rsidRDefault="00474391">
      <w:pPr>
        <w:ind w:left="709" w:hanging="709"/>
        <w:jc w:val="both"/>
      </w:pPr>
      <w:r w:rsidRPr="00D61659">
        <w:t>15.1</w:t>
      </w:r>
      <w:r w:rsidRPr="00D61659">
        <w:tab/>
        <w:t xml:space="preserve">The pay committee will use the appropriate pay </w:t>
      </w:r>
      <w:r w:rsidR="001C726B">
        <w:t>scales</w:t>
      </w:r>
      <w:r w:rsidR="001C726B" w:rsidRPr="00D61659">
        <w:t xml:space="preserve"> </w:t>
      </w:r>
      <w:r w:rsidRPr="00D61659">
        <w:t xml:space="preserve">in accordance with the relevant document. The range for this year is in </w:t>
      </w:r>
      <w:r w:rsidRPr="00D61659">
        <w:rPr>
          <w:b/>
          <w:bCs/>
        </w:rPr>
        <w:t>appendix 8</w:t>
      </w:r>
      <w:r w:rsidRPr="00D61659">
        <w:t>.</w:t>
      </w:r>
    </w:p>
    <w:p w14:paraId="26D0A47D" w14:textId="77777777" w:rsidR="00FA0170" w:rsidRPr="00D61659" w:rsidRDefault="00474391">
      <w:pPr>
        <w:jc w:val="both"/>
      </w:pPr>
      <w:r w:rsidRPr="00D61659">
        <w:t xml:space="preserve">  </w:t>
      </w:r>
    </w:p>
    <w:p w14:paraId="2D431984" w14:textId="77777777" w:rsidR="00FA0170" w:rsidRPr="00D61659" w:rsidRDefault="00474391">
      <w:pPr>
        <w:ind w:left="709" w:hanging="709"/>
        <w:jc w:val="both"/>
      </w:pPr>
      <w:r w:rsidRPr="00D61659">
        <w:t>15.2</w:t>
      </w:r>
      <w:r w:rsidRPr="00D61659">
        <w:tab/>
      </w:r>
      <w:r w:rsidRPr="00D61659">
        <w:rPr>
          <w:b/>
          <w:bCs/>
        </w:rPr>
        <w:t>PAY ON APPOINTMENT</w:t>
      </w:r>
    </w:p>
    <w:p w14:paraId="0236A916" w14:textId="77777777" w:rsidR="00FA0170" w:rsidRPr="00D61659" w:rsidRDefault="00FA0170">
      <w:pPr>
        <w:ind w:left="709" w:hanging="709"/>
        <w:jc w:val="both"/>
      </w:pPr>
    </w:p>
    <w:p w14:paraId="58A324B3" w14:textId="68FA64B7" w:rsidR="00EB1B52" w:rsidRDefault="00474391" w:rsidP="007632D0">
      <w:pPr>
        <w:pStyle w:val="CommentText"/>
        <w:ind w:left="709" w:hanging="709"/>
        <w:jc w:val="left"/>
      </w:pPr>
      <w:r w:rsidRPr="00D61659">
        <w:t>15.2.1</w:t>
      </w:r>
      <w:r w:rsidRPr="00D61659">
        <w:tab/>
      </w:r>
      <w:r w:rsidR="006C5165" w:rsidRPr="00EB1B52">
        <w:rPr>
          <w:sz w:val="24"/>
          <w:szCs w:val="24"/>
        </w:rPr>
        <w:t xml:space="preserve">The relevant body </w:t>
      </w:r>
      <w:r w:rsidR="006C5165" w:rsidRPr="00643F18">
        <w:rPr>
          <w:sz w:val="24"/>
          <w:szCs w:val="24"/>
        </w:rPr>
        <w:t>must a</w:t>
      </w:r>
      <w:r w:rsidR="006C5165" w:rsidRPr="00EB1B52">
        <w:rPr>
          <w:sz w:val="24"/>
          <w:szCs w:val="24"/>
        </w:rPr>
        <w:t>pply the principle of pay portability in arrangements to cover all movements of teachers between teaching posts within Wales (applicable to posts on the Main Pay Scale or Upper Pay Scale) in accordance with the mandatory principles</w:t>
      </w:r>
      <w:r w:rsidR="004D2402">
        <w:rPr>
          <w:sz w:val="24"/>
          <w:szCs w:val="24"/>
        </w:rPr>
        <w:t xml:space="preserve"> set out </w:t>
      </w:r>
      <w:r w:rsidR="00643F18">
        <w:rPr>
          <w:sz w:val="24"/>
          <w:szCs w:val="24"/>
        </w:rPr>
        <w:t xml:space="preserve">in </w:t>
      </w:r>
      <w:r w:rsidR="00643F18" w:rsidRPr="00EB1B52">
        <w:rPr>
          <w:sz w:val="24"/>
          <w:szCs w:val="24"/>
        </w:rPr>
        <w:t>12.3</w:t>
      </w:r>
      <w:r w:rsidR="00643F18">
        <w:rPr>
          <w:sz w:val="24"/>
          <w:szCs w:val="24"/>
        </w:rPr>
        <w:t xml:space="preserve"> in</w:t>
      </w:r>
      <w:r w:rsidR="00C1422C">
        <w:rPr>
          <w:sz w:val="24"/>
          <w:szCs w:val="24"/>
        </w:rPr>
        <w:t xml:space="preserve"> </w:t>
      </w:r>
      <w:r w:rsidR="00EB1B52" w:rsidRPr="00EB1B52">
        <w:rPr>
          <w:sz w:val="24"/>
          <w:szCs w:val="24"/>
        </w:rPr>
        <w:t xml:space="preserve">the </w:t>
      </w:r>
      <w:r w:rsidR="00C1422C">
        <w:rPr>
          <w:sz w:val="24"/>
          <w:szCs w:val="24"/>
        </w:rPr>
        <w:t>document</w:t>
      </w:r>
      <w:r w:rsidR="00EB1B52">
        <w:rPr>
          <w:sz w:val="24"/>
          <w:szCs w:val="24"/>
        </w:rPr>
        <w:t>.</w:t>
      </w:r>
      <w:r w:rsidR="00EB1B52">
        <w:t xml:space="preserve">  </w:t>
      </w:r>
    </w:p>
    <w:p w14:paraId="7416490A" w14:textId="7C5DF02E" w:rsidR="006C5165" w:rsidRDefault="006C5165" w:rsidP="007632D0">
      <w:pPr>
        <w:spacing w:after="240" w:line="288" w:lineRule="auto"/>
        <w:ind w:left="709" w:hanging="709"/>
        <w:jc w:val="left"/>
        <w:rPr>
          <w:szCs w:val="20"/>
        </w:rPr>
      </w:pPr>
    </w:p>
    <w:p w14:paraId="74DCEAA2" w14:textId="62F0AA4A" w:rsidR="004D2402" w:rsidRDefault="004D2402" w:rsidP="007632D0">
      <w:pPr>
        <w:pStyle w:val="CommentText"/>
        <w:ind w:left="709" w:hanging="709"/>
        <w:jc w:val="left"/>
      </w:pPr>
      <w:r>
        <w:rPr>
          <w:sz w:val="24"/>
          <w:szCs w:val="24"/>
        </w:rPr>
        <w:t>15.2.2 The relevant body may also make discretionary decisions in relation to specific situations set out in 12.4 of the document.</w:t>
      </w:r>
      <w:r>
        <w:t xml:space="preserve">  </w:t>
      </w:r>
    </w:p>
    <w:p w14:paraId="57509B8B" w14:textId="77777777" w:rsidR="00EB1B52" w:rsidRPr="0033756E" w:rsidRDefault="00EB1B52" w:rsidP="00715712">
      <w:pPr>
        <w:spacing w:after="240" w:line="288" w:lineRule="auto"/>
        <w:jc w:val="left"/>
        <w:rPr>
          <w:szCs w:val="20"/>
        </w:rPr>
      </w:pPr>
    </w:p>
    <w:p w14:paraId="7E562DFA" w14:textId="77777777" w:rsidR="00FA0170" w:rsidRPr="00D61659" w:rsidRDefault="00474391">
      <w:pPr>
        <w:ind w:left="709" w:hanging="709"/>
        <w:jc w:val="both"/>
      </w:pPr>
      <w:r w:rsidRPr="00D61659">
        <w:t>15.3</w:t>
      </w:r>
      <w:r w:rsidRPr="00D61659">
        <w:tab/>
      </w:r>
      <w:r w:rsidRPr="00D61659">
        <w:rPr>
          <w:b/>
          <w:bCs/>
        </w:rPr>
        <w:t>PAY PROGRESSION FOR MAIN SCALE</w:t>
      </w:r>
      <w:r w:rsidRPr="00D61659">
        <w:t xml:space="preserve"> </w:t>
      </w:r>
      <w:r w:rsidRPr="00D61659">
        <w:rPr>
          <w:b/>
          <w:bCs/>
        </w:rPr>
        <w:t>TEACHERS</w:t>
      </w:r>
    </w:p>
    <w:p w14:paraId="4B2EBF77" w14:textId="77777777" w:rsidR="00FA0170" w:rsidRPr="00D61659" w:rsidRDefault="00FA0170">
      <w:pPr>
        <w:ind w:left="709" w:hanging="709"/>
        <w:jc w:val="both"/>
      </w:pPr>
    </w:p>
    <w:p w14:paraId="5B740495" w14:textId="77777777" w:rsidR="00FA0170" w:rsidRPr="00D61659" w:rsidRDefault="00474391">
      <w:pPr>
        <w:ind w:left="851" w:hanging="851"/>
        <w:jc w:val="both"/>
      </w:pPr>
      <w:r w:rsidRPr="00D61659">
        <w:t>15.3.1</w:t>
      </w:r>
      <w:r w:rsidRPr="00D61659">
        <w:tab/>
        <w:t>The pay committee will note annually to increase the salary of teachers in accordance paragraph 19 of the document, which is subject to the following:</w:t>
      </w:r>
    </w:p>
    <w:p w14:paraId="0CE0A57E" w14:textId="77777777" w:rsidR="00FA0170" w:rsidRPr="00D61659" w:rsidRDefault="00FA0170">
      <w:pPr>
        <w:ind w:left="709"/>
        <w:jc w:val="both"/>
      </w:pPr>
    </w:p>
    <w:p w14:paraId="05D5BF9A" w14:textId="570172CE" w:rsidR="006C5165" w:rsidRDefault="00474391" w:rsidP="006C5165">
      <w:pPr>
        <w:pStyle w:val="NoSpacing"/>
        <w:numPr>
          <w:ilvl w:val="2"/>
          <w:numId w:val="50"/>
        </w:numPr>
      </w:pPr>
      <w:r w:rsidRPr="00D61659">
        <w:t>a</w:t>
      </w:r>
      <w:r w:rsidRPr="00D61659">
        <w:rPr>
          <w:rFonts w:ascii="ArialMT" w:eastAsia="ArialMT" w:hAnsi="ArialMT" w:cs="ArialMT"/>
        </w:rPr>
        <w:t xml:space="preserve">. </w:t>
      </w:r>
      <w:r w:rsidR="006C5165" w:rsidRPr="009E045D">
        <w:t xml:space="preserve">Existing salary points </w:t>
      </w:r>
      <w:r w:rsidR="004D2402" w:rsidRPr="00643F18">
        <w:t>must</w:t>
      </w:r>
      <w:r w:rsidR="006C5165" w:rsidRPr="009E045D">
        <w:t xml:space="preserve"> be assimilated to a corresponding point on the appropriate </w:t>
      </w:r>
      <w:r w:rsidR="00715712" w:rsidRPr="009E045D">
        <w:t>20</w:t>
      </w:r>
      <w:r w:rsidR="00715712">
        <w:t>21</w:t>
      </w:r>
      <w:r w:rsidR="00715712" w:rsidRPr="009E045D">
        <w:t xml:space="preserve"> scales</w:t>
      </w:r>
      <w:r w:rsidR="006C5165" w:rsidRPr="009E045D">
        <w:t xml:space="preserve"> at paragraphs 13, 14, 16 or 17</w:t>
      </w:r>
      <w:r w:rsidR="00EB1B52">
        <w:t xml:space="preserve"> in the STPCWD</w:t>
      </w:r>
      <w:r w:rsidR="006C5165" w:rsidRPr="009E045D">
        <w:t xml:space="preserve">. Any teacher whose current salary does not exactly correspond to such a point should be assimilated at the next highest scale point. </w:t>
      </w:r>
    </w:p>
    <w:p w14:paraId="74241E48" w14:textId="77777777" w:rsidR="006C5165" w:rsidRDefault="006C5165" w:rsidP="006C5165">
      <w:pPr>
        <w:pStyle w:val="NoSpacing"/>
        <w:ind w:left="1224"/>
      </w:pPr>
    </w:p>
    <w:p w14:paraId="28AA97DC" w14:textId="77777777" w:rsidR="006C5165" w:rsidRDefault="006C5165" w:rsidP="006C5165">
      <w:pPr>
        <w:pStyle w:val="NoSpacing"/>
        <w:numPr>
          <w:ilvl w:val="2"/>
          <w:numId w:val="50"/>
        </w:numPr>
      </w:pPr>
      <w:r>
        <w:lastRenderedPageBreak/>
        <w:t xml:space="preserve">Teachers on scale points M1 or M2 of the 2020 pay scale will be assimilated on scale point M2 of the 2021 scale. </w:t>
      </w:r>
    </w:p>
    <w:p w14:paraId="33909562" w14:textId="77777777" w:rsidR="006C5165" w:rsidRDefault="006C5165" w:rsidP="006C5165">
      <w:pPr>
        <w:pStyle w:val="NoSpacing"/>
      </w:pPr>
    </w:p>
    <w:p w14:paraId="4CBFAEDC" w14:textId="77777777" w:rsidR="006C5165" w:rsidRDefault="006C5165" w:rsidP="006C5165">
      <w:pPr>
        <w:pStyle w:val="NoSpacing"/>
        <w:numPr>
          <w:ilvl w:val="2"/>
          <w:numId w:val="50"/>
        </w:numPr>
      </w:pPr>
      <w:r>
        <w:t>Teachers on scale point M3, M4, M5 or M6 of the 2020 pay scale should be assimilated to the corresponding point on the 2021 scale.</w:t>
      </w:r>
    </w:p>
    <w:p w14:paraId="515198A3" w14:textId="77777777" w:rsidR="006C5165" w:rsidRDefault="006C5165">
      <w:pPr>
        <w:ind w:left="993" w:hanging="284"/>
        <w:jc w:val="both"/>
        <w:rPr>
          <w:rFonts w:ascii="ArialMT" w:eastAsia="ArialMT" w:hAnsi="ArialMT" w:cs="ArialMT"/>
        </w:rPr>
      </w:pPr>
    </w:p>
    <w:p w14:paraId="213992B1" w14:textId="6596E4AD" w:rsidR="00FA0170" w:rsidRPr="00D61659" w:rsidRDefault="00474391" w:rsidP="006C5165">
      <w:pPr>
        <w:pStyle w:val="ListParagraph"/>
        <w:numPr>
          <w:ilvl w:val="2"/>
          <w:numId w:val="50"/>
        </w:numPr>
        <w:jc w:val="both"/>
      </w:pPr>
      <w:r w:rsidRPr="00D61659">
        <w:t xml:space="preserve">Pay </w:t>
      </w:r>
      <w:r w:rsidRPr="00643F18">
        <w:t xml:space="preserve">progression </w:t>
      </w:r>
      <w:r w:rsidR="004D2402" w:rsidRPr="00643F18">
        <w:t>must</w:t>
      </w:r>
      <w:r w:rsidR="004D2402" w:rsidRPr="00D61659">
        <w:t xml:space="preserve"> </w:t>
      </w:r>
      <w:r w:rsidRPr="00D61659">
        <w:t xml:space="preserve">be on an annual basis from 1 September, with an assumption in favour of progression </w:t>
      </w:r>
      <w:r w:rsidR="00715712" w:rsidRPr="00D61659">
        <w:t>unless the</w:t>
      </w:r>
      <w:r w:rsidRPr="00D61659">
        <w:t xml:space="preserve"> member of staff has been advised that </w:t>
      </w:r>
      <w:r w:rsidR="00710712">
        <w:t xml:space="preserve">formal </w:t>
      </w:r>
      <w:r w:rsidR="006C5165">
        <w:t>capability procedures are underway</w:t>
      </w:r>
      <w:r w:rsidRPr="00D61659">
        <w:t xml:space="preserve">. Refer to </w:t>
      </w:r>
      <w:r w:rsidRPr="006C5165">
        <w:rPr>
          <w:b/>
          <w:bCs/>
        </w:rPr>
        <w:t>appendix 9 and 10</w:t>
      </w:r>
      <w:r w:rsidRPr="00D61659">
        <w:t xml:space="preserve"> for more details.</w:t>
      </w:r>
    </w:p>
    <w:p w14:paraId="38BD4174" w14:textId="77777777" w:rsidR="00FA0170" w:rsidRPr="00D61659" w:rsidRDefault="00FA0170">
      <w:pPr>
        <w:ind w:left="992" w:hanging="284"/>
        <w:jc w:val="both"/>
      </w:pPr>
    </w:p>
    <w:p w14:paraId="4F84DEF9" w14:textId="77777777" w:rsidR="00FA0170" w:rsidRPr="00D61659" w:rsidRDefault="00474391">
      <w:pPr>
        <w:ind w:left="992" w:hanging="284"/>
        <w:jc w:val="both"/>
      </w:pPr>
      <w:r w:rsidRPr="00D61659">
        <w:t>b.</w:t>
      </w:r>
      <w:r w:rsidRPr="00D61659">
        <w:rPr>
          <w:rFonts w:ascii="ArialMT" w:eastAsia="ArialMT" w:hAnsi="ArialMT" w:cs="ArialMT"/>
        </w:rPr>
        <w:t xml:space="preserve"> </w:t>
      </w:r>
      <w:r w:rsidRPr="00D61659">
        <w:t xml:space="preserve">The pay committee may award an additional point to any main scale teacher whose performance in the previous school year was excellent, with particular regard to classroom teaching. The discretion to award an additional point to teachers, whose performance has been excellent, must be evidenced based.  </w:t>
      </w:r>
      <w:r w:rsidRPr="00D61659">
        <w:rPr>
          <w:b/>
          <w:bCs/>
        </w:rPr>
        <w:t>appendix 2</w:t>
      </w:r>
      <w:r w:rsidRPr="00D61659">
        <w:t xml:space="preserve"> must be completed and refer to </w:t>
      </w:r>
      <w:r w:rsidRPr="00D61659">
        <w:rPr>
          <w:b/>
          <w:bCs/>
        </w:rPr>
        <w:t>appendix 9 and 10</w:t>
      </w:r>
      <w:r w:rsidRPr="00D61659">
        <w:t xml:space="preserve"> for more details.</w:t>
      </w:r>
    </w:p>
    <w:p w14:paraId="376ADC83" w14:textId="77777777" w:rsidR="00FA0170" w:rsidRPr="00D61659" w:rsidRDefault="00FA0170">
      <w:pPr>
        <w:ind w:left="992" w:hanging="284"/>
        <w:jc w:val="both"/>
      </w:pPr>
    </w:p>
    <w:p w14:paraId="199A5034" w14:textId="77777777" w:rsidR="00FA0170" w:rsidRPr="00D61659" w:rsidRDefault="00474391">
      <w:pPr>
        <w:ind w:left="993" w:hanging="284"/>
        <w:jc w:val="both"/>
      </w:pPr>
      <w:r w:rsidRPr="00D61659">
        <w:t xml:space="preserve">c. A decision may be made not to award progression where the teacher is subject to formal capability proceedings.  Refer to </w:t>
      </w:r>
      <w:r w:rsidRPr="00D61659">
        <w:rPr>
          <w:b/>
          <w:bCs/>
        </w:rPr>
        <w:t>appendix 9 and 10</w:t>
      </w:r>
      <w:r w:rsidRPr="00D61659">
        <w:t xml:space="preserve"> for more details.</w:t>
      </w:r>
    </w:p>
    <w:p w14:paraId="5003A0B9" w14:textId="77777777" w:rsidR="00FA0170" w:rsidRPr="00D61659" w:rsidRDefault="00FA0170">
      <w:pPr>
        <w:ind w:left="992" w:hanging="284"/>
        <w:jc w:val="both"/>
      </w:pPr>
    </w:p>
    <w:p w14:paraId="3639BE23" w14:textId="77777777" w:rsidR="00A30813" w:rsidRPr="00D61659" w:rsidRDefault="00A30813">
      <w:pPr>
        <w:ind w:left="900" w:hanging="900"/>
        <w:jc w:val="both"/>
      </w:pPr>
    </w:p>
    <w:p w14:paraId="604011E4" w14:textId="77777777" w:rsidR="00FA0170" w:rsidRPr="00D61659" w:rsidRDefault="00474391">
      <w:pPr>
        <w:ind w:left="900" w:hanging="900"/>
        <w:jc w:val="both"/>
      </w:pPr>
      <w:r w:rsidRPr="00D61659">
        <w:t xml:space="preserve">15.4 </w:t>
      </w:r>
      <w:r w:rsidRPr="00D61659">
        <w:tab/>
      </w:r>
      <w:r w:rsidRPr="00D61659">
        <w:rPr>
          <w:b/>
          <w:bCs/>
        </w:rPr>
        <w:t>PAY PROGRESSION FOR NEWLY QUALIFIED TEACHERS</w:t>
      </w:r>
    </w:p>
    <w:p w14:paraId="14FB351E" w14:textId="77777777" w:rsidR="00FA0170" w:rsidRPr="00D61659" w:rsidRDefault="00FA0170">
      <w:pPr>
        <w:ind w:left="900" w:hanging="900"/>
        <w:jc w:val="both"/>
      </w:pPr>
    </w:p>
    <w:p w14:paraId="043178D9" w14:textId="2CC69217" w:rsidR="00FA0170" w:rsidRPr="00D61659" w:rsidRDefault="00474391">
      <w:pPr>
        <w:ind w:left="567" w:hanging="567"/>
        <w:jc w:val="both"/>
      </w:pPr>
      <w:r w:rsidRPr="00D61659">
        <w:t>15.4.1 Newly appointed teachers should be allocated to an appropriate scale point on their respective 202</w:t>
      </w:r>
      <w:r w:rsidR="006C5165">
        <w:t>1</w:t>
      </w:r>
      <w:r w:rsidRPr="00D61659">
        <w:t xml:space="preserve"> pay ranges. Following successful completion of their induction period a newly qualified teacher will be awarded pay progression, once they have completed a ‘year of employment’ as defined within the document.</w:t>
      </w:r>
    </w:p>
    <w:p w14:paraId="78F5D21A" w14:textId="77777777" w:rsidR="00FA0170" w:rsidRPr="00D61659" w:rsidRDefault="00FA0170">
      <w:pPr>
        <w:ind w:left="540" w:hanging="540"/>
        <w:jc w:val="both"/>
      </w:pPr>
    </w:p>
    <w:p w14:paraId="098A3545"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16.</w:t>
      </w:r>
      <w:r w:rsidRPr="00D61659">
        <w:rPr>
          <w:rFonts w:ascii="Arial" w:eastAsia="Arial" w:hAnsi="Arial" w:cs="Arial"/>
          <w:caps/>
          <w:sz w:val="24"/>
          <w:szCs w:val="24"/>
        </w:rPr>
        <w:tab/>
        <w:t>Consideration TO BE PAID ON THE UPPER PAY RANGE</w:t>
      </w:r>
    </w:p>
    <w:p w14:paraId="162A5B6E" w14:textId="77777777" w:rsidR="00FA0170" w:rsidRPr="00D61659" w:rsidRDefault="00FA0170">
      <w:pPr>
        <w:ind w:left="540" w:hanging="540"/>
        <w:jc w:val="both"/>
      </w:pPr>
    </w:p>
    <w:p w14:paraId="720249C0" w14:textId="78351870" w:rsidR="00FA0170" w:rsidRPr="00D61659" w:rsidRDefault="00474391">
      <w:pPr>
        <w:ind w:left="567" w:hanging="567"/>
        <w:jc w:val="both"/>
      </w:pPr>
      <w:r w:rsidRPr="00D61659">
        <w:t>16.1</w:t>
      </w:r>
      <w:r w:rsidRPr="00D61659">
        <w:tab/>
        <w:t xml:space="preserve"> The school </w:t>
      </w:r>
      <w:r w:rsidR="00643F18" w:rsidRPr="00D61659">
        <w:t>teachers’</w:t>
      </w:r>
      <w:r w:rsidRPr="00D61659">
        <w:t xml:space="preserve"> terms and conditions document allows any main scale teacher to apply for UPR progression. </w:t>
      </w:r>
      <w:r w:rsidRPr="00D61659">
        <w:rPr>
          <w:b/>
          <w:bCs/>
        </w:rPr>
        <w:t>(appendix 4</w:t>
      </w:r>
      <w:r w:rsidRPr="00D61659">
        <w:t xml:space="preserve">) It is each teacher’s responsibility to decide whether to apply for progression. One application may be submitted annually.  The closing date for applications is normally 31 August each year. </w:t>
      </w:r>
    </w:p>
    <w:p w14:paraId="5CD42CD4" w14:textId="77777777" w:rsidR="00FA0170" w:rsidRPr="00D61659" w:rsidRDefault="00FA0170">
      <w:pPr>
        <w:ind w:left="567" w:hanging="567"/>
        <w:jc w:val="both"/>
      </w:pPr>
    </w:p>
    <w:p w14:paraId="52C8B860" w14:textId="77777777" w:rsidR="00FA0170" w:rsidRPr="00D61659" w:rsidRDefault="00474391">
      <w:pPr>
        <w:ind w:left="709" w:hanging="709"/>
        <w:jc w:val="both"/>
      </w:pPr>
      <w:r w:rsidRPr="00D61659">
        <w:t>16.2</w:t>
      </w:r>
      <w:r w:rsidRPr="00D61659">
        <w:tab/>
        <w:t xml:space="preserve">The UPR is identified in </w:t>
      </w:r>
      <w:r w:rsidRPr="00D61659">
        <w:rPr>
          <w:b/>
          <w:bCs/>
        </w:rPr>
        <w:t>appendix 8</w:t>
      </w:r>
      <w:r w:rsidRPr="00D61659">
        <w:t>.</w:t>
      </w:r>
    </w:p>
    <w:p w14:paraId="79562246" w14:textId="77777777" w:rsidR="00FA0170" w:rsidRPr="00D61659" w:rsidRDefault="00FA0170">
      <w:pPr>
        <w:ind w:left="900"/>
        <w:jc w:val="both"/>
      </w:pPr>
    </w:p>
    <w:p w14:paraId="786DCABE" w14:textId="7436F1F8" w:rsidR="00FA0170" w:rsidRPr="00D61659" w:rsidRDefault="00474391">
      <w:pPr>
        <w:ind w:left="709" w:hanging="709"/>
        <w:jc w:val="both"/>
      </w:pPr>
      <w:r w:rsidRPr="00D61659">
        <w:t>16.3</w:t>
      </w:r>
      <w:r w:rsidRPr="00D61659">
        <w:tab/>
        <w:t>All submissions should include the results of the most recent appraisal, under the Appraisal Regulations 2011, in this school.  In order for the assessment to be robust and transparent, the evidence used will be only that available through the performance management/appraisal process.  Where such information is not applicable or available, e.g. those returning from maternity or sickness absence, along with those who are not subject to the Appraisal Regulations 2011 (i.e. a teacher who is employed on a short term contract of less than one term), a written statement and summary of evidence designed to demonstrate that the applicant has met the assessment criteria must be submitted by the applicant. They may cite written evidence from a 3-year period before the date of application in support of their application. Personal objectives for the forthcoming appraisal cycle should be appropriate and allow for assessment against the criteria included in the STPC</w:t>
      </w:r>
      <w:r w:rsidR="004D2402">
        <w:t>W</w:t>
      </w:r>
      <w:r w:rsidRPr="00D61659">
        <w:t xml:space="preserve">D for progression </w:t>
      </w:r>
      <w:r w:rsidRPr="00D61659">
        <w:lastRenderedPageBreak/>
        <w:t>to the upper pay range to be met, including that, the teacher is highly competent in all elements of the relevant standards and the outcome of this assessment will inform pay determination.</w:t>
      </w:r>
    </w:p>
    <w:p w14:paraId="2707C9D8" w14:textId="77777777" w:rsidR="00FA0170" w:rsidRPr="00D61659" w:rsidRDefault="00FA0170">
      <w:pPr>
        <w:ind w:left="709" w:hanging="709"/>
        <w:jc w:val="both"/>
      </w:pPr>
    </w:p>
    <w:p w14:paraId="70D72FD1" w14:textId="77777777" w:rsidR="00FA0170" w:rsidRPr="00D61659" w:rsidRDefault="00FA0170">
      <w:pPr>
        <w:ind w:left="720" w:hanging="720"/>
        <w:jc w:val="both"/>
      </w:pPr>
    </w:p>
    <w:p w14:paraId="0A5268A7" w14:textId="77777777" w:rsidR="00FA0170" w:rsidRPr="00D61659" w:rsidRDefault="00474391">
      <w:pPr>
        <w:ind w:left="709" w:hanging="709"/>
        <w:jc w:val="both"/>
      </w:pPr>
      <w:r w:rsidRPr="00D61659">
        <w:t>16.4 Should an application for UPR be unsuccessful teachers will be assessed against progression in the main scale in accordance with 15.3 above except for those that are currently on M6.</w:t>
      </w:r>
    </w:p>
    <w:p w14:paraId="16858EBC" w14:textId="77777777" w:rsidR="00FA0170" w:rsidRPr="00D61659" w:rsidRDefault="00FA0170">
      <w:pPr>
        <w:ind w:left="720" w:hanging="720"/>
        <w:jc w:val="both"/>
      </w:pPr>
    </w:p>
    <w:p w14:paraId="1CC18164" w14:textId="77777777" w:rsidR="00FA0170" w:rsidRPr="00D61659" w:rsidRDefault="00FA0170">
      <w:pPr>
        <w:jc w:val="both"/>
      </w:pPr>
    </w:p>
    <w:p w14:paraId="468D8A8E" w14:textId="77777777" w:rsidR="00FA0170" w:rsidRPr="00D61659" w:rsidRDefault="00474391">
      <w:pPr>
        <w:ind w:left="720" w:hanging="720"/>
        <w:jc w:val="both"/>
      </w:pPr>
      <w:r w:rsidRPr="00D61659">
        <w:t>16.5</w:t>
      </w:r>
      <w:r w:rsidRPr="00D61659">
        <w:tab/>
        <w:t xml:space="preserve">If a teacher is simultaneously employed at one or more other schools, they may if they wish, apply to be paid on the UPR in those schools. This school will not be bound by a pay decision made by another school. </w:t>
      </w:r>
    </w:p>
    <w:p w14:paraId="3F095063" w14:textId="77777777" w:rsidR="00FA0170" w:rsidRPr="00D61659" w:rsidRDefault="00FA0170">
      <w:pPr>
        <w:ind w:left="720" w:hanging="720"/>
        <w:jc w:val="both"/>
      </w:pPr>
    </w:p>
    <w:p w14:paraId="635DC7E5" w14:textId="77777777" w:rsidR="00FA0170" w:rsidRPr="00D61659" w:rsidRDefault="00FA0170">
      <w:pPr>
        <w:ind w:left="540" w:hanging="540"/>
        <w:jc w:val="both"/>
      </w:pPr>
    </w:p>
    <w:p w14:paraId="1FCA858B"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17.</w:t>
      </w:r>
      <w:r w:rsidRPr="00D61659">
        <w:rPr>
          <w:rFonts w:ascii="Arial" w:eastAsia="Arial" w:hAnsi="Arial" w:cs="Arial"/>
          <w:caps/>
          <w:sz w:val="24"/>
          <w:szCs w:val="24"/>
        </w:rPr>
        <w:tab/>
        <w:t>Process to move through threshold to UPR</w:t>
      </w:r>
    </w:p>
    <w:p w14:paraId="3771E7CF" w14:textId="77777777" w:rsidR="00FA0170" w:rsidRPr="00D61659" w:rsidRDefault="00FA0170">
      <w:pPr>
        <w:ind w:left="540" w:hanging="540"/>
        <w:jc w:val="both"/>
      </w:pPr>
    </w:p>
    <w:p w14:paraId="27D6C086" w14:textId="77777777" w:rsidR="00FA0170" w:rsidRPr="00D61659" w:rsidRDefault="00474391">
      <w:pPr>
        <w:ind w:left="720" w:hanging="720"/>
        <w:jc w:val="both"/>
      </w:pPr>
      <w:r w:rsidRPr="00D61659">
        <w:t>17.1</w:t>
      </w:r>
      <w:r w:rsidRPr="00D61659">
        <w:tab/>
        <w:t xml:space="preserve">The process for applications is shown at </w:t>
      </w:r>
      <w:r w:rsidRPr="00D61659">
        <w:rPr>
          <w:b/>
          <w:bCs/>
        </w:rPr>
        <w:t>appendix 3</w:t>
      </w:r>
      <w:r w:rsidRPr="00D61659">
        <w:t>:</w:t>
      </w:r>
    </w:p>
    <w:p w14:paraId="74A4A3BA" w14:textId="77777777" w:rsidR="00FA0170" w:rsidRPr="00D61659" w:rsidRDefault="00FA0170">
      <w:pPr>
        <w:ind w:left="540" w:hanging="540"/>
        <w:jc w:val="both"/>
      </w:pPr>
    </w:p>
    <w:p w14:paraId="6B2A089C"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18.</w:t>
      </w:r>
      <w:r w:rsidRPr="00D61659">
        <w:rPr>
          <w:rFonts w:ascii="Arial" w:eastAsia="Arial" w:hAnsi="Arial" w:cs="Arial"/>
          <w:caps/>
          <w:sz w:val="24"/>
          <w:szCs w:val="24"/>
        </w:rPr>
        <w:tab/>
        <w:t>Assessment:</w:t>
      </w:r>
    </w:p>
    <w:p w14:paraId="46993432" w14:textId="77777777" w:rsidR="00FA0170" w:rsidRPr="00D61659" w:rsidRDefault="00FA0170">
      <w:pPr>
        <w:ind w:left="540" w:hanging="540"/>
        <w:jc w:val="both"/>
      </w:pPr>
    </w:p>
    <w:p w14:paraId="7E742ED0" w14:textId="77777777" w:rsidR="00FA0170" w:rsidRPr="00D61659" w:rsidRDefault="00474391">
      <w:pPr>
        <w:ind w:left="720" w:hanging="720"/>
        <w:jc w:val="left"/>
      </w:pPr>
      <w:r w:rsidRPr="00D61659">
        <w:t>18.1</w:t>
      </w:r>
      <w:r w:rsidRPr="00D61659">
        <w:tab/>
        <w:t>The teacher will be required to meet the criteria set out in paragraph 15.2 of the document, namely that:</w:t>
      </w:r>
    </w:p>
    <w:p w14:paraId="4A34DACC" w14:textId="77777777" w:rsidR="00FA0170" w:rsidRPr="00D61659" w:rsidRDefault="00FA0170">
      <w:pPr>
        <w:ind w:left="720" w:hanging="720"/>
      </w:pPr>
    </w:p>
    <w:p w14:paraId="68BA9A0D" w14:textId="77777777" w:rsidR="00FA0170" w:rsidRPr="00D61659" w:rsidRDefault="00474391">
      <w:pPr>
        <w:numPr>
          <w:ilvl w:val="0"/>
          <w:numId w:val="32"/>
        </w:numPr>
        <w:tabs>
          <w:tab w:val="left" w:pos="1002"/>
        </w:tabs>
        <w:ind w:left="1134" w:hanging="414"/>
        <w:jc w:val="both"/>
      </w:pPr>
      <w:r w:rsidRPr="00D61659">
        <w:t xml:space="preserve">the teacher is highly competent in all elements of the relevant standards; and </w:t>
      </w:r>
    </w:p>
    <w:p w14:paraId="59B4CBAC" w14:textId="77777777" w:rsidR="00FA0170" w:rsidRPr="00D61659" w:rsidRDefault="00474391">
      <w:pPr>
        <w:numPr>
          <w:ilvl w:val="0"/>
          <w:numId w:val="32"/>
        </w:numPr>
        <w:tabs>
          <w:tab w:val="left" w:pos="1002"/>
        </w:tabs>
        <w:ind w:left="1134" w:hanging="414"/>
        <w:jc w:val="both"/>
      </w:pPr>
      <w:r w:rsidRPr="00D61659">
        <w:t>the teacher’s achievements and contribution to the school are substantial and sustained.</w:t>
      </w:r>
    </w:p>
    <w:p w14:paraId="07F6755B" w14:textId="77777777" w:rsidR="00FA0170" w:rsidRPr="00D61659" w:rsidRDefault="00FA0170">
      <w:pPr>
        <w:ind w:left="540" w:hanging="540"/>
        <w:jc w:val="both"/>
      </w:pPr>
    </w:p>
    <w:p w14:paraId="1500DECE" w14:textId="77777777" w:rsidR="00FA0170" w:rsidRPr="00D61659" w:rsidRDefault="00474391">
      <w:pPr>
        <w:ind w:left="720" w:hanging="720"/>
        <w:jc w:val="left"/>
      </w:pPr>
      <w:r w:rsidRPr="00D61659">
        <w:t>18.2</w:t>
      </w:r>
      <w:r w:rsidRPr="00D61659">
        <w:tab/>
        <w:t>In this school, this means:</w:t>
      </w:r>
    </w:p>
    <w:p w14:paraId="5D7047E5" w14:textId="77777777" w:rsidR="00FA0170" w:rsidRPr="00D61659" w:rsidRDefault="00FA0170">
      <w:pPr>
        <w:ind w:left="540"/>
        <w:jc w:val="both"/>
      </w:pPr>
    </w:p>
    <w:p w14:paraId="37830BD6" w14:textId="77777777" w:rsidR="00FA0170" w:rsidRPr="00D61659" w:rsidRDefault="00474391">
      <w:pPr>
        <w:ind w:left="709"/>
        <w:jc w:val="both"/>
      </w:pPr>
      <w:r w:rsidRPr="00D61659">
        <w:t xml:space="preserve">“highly competent”: the teacher’s performance is assessed as having excellent depth and breadth of knowledge, skill and understanding of the particular role they are fulfilling and the context in which they are working.  </w:t>
      </w:r>
      <w:r w:rsidRPr="00D61659">
        <w:br/>
      </w:r>
    </w:p>
    <w:p w14:paraId="3969DCF2" w14:textId="77777777" w:rsidR="00FA0170" w:rsidRPr="00D61659" w:rsidRDefault="00474391">
      <w:pPr>
        <w:ind w:left="709"/>
        <w:jc w:val="both"/>
      </w:pPr>
      <w:r w:rsidRPr="00D61659">
        <w:t>“substantial”:  the teacher’s achievements and contribution to the school are significant by contributing, where appropriate, to implementing workplace policies and practice, working effectively as a team member, promoting collaboration, being able to give advice on the development and wellbeing of children and young people and demonstrating effective practice that contributes to the professional development of colleagues.</w:t>
      </w:r>
    </w:p>
    <w:p w14:paraId="2D4DFF57" w14:textId="77777777" w:rsidR="00FA0170" w:rsidRPr="00D61659" w:rsidRDefault="00FA0170">
      <w:pPr>
        <w:ind w:left="709"/>
        <w:jc w:val="both"/>
      </w:pPr>
    </w:p>
    <w:p w14:paraId="244974C3" w14:textId="77777777" w:rsidR="00FA0170" w:rsidRPr="00D61659" w:rsidRDefault="00474391">
      <w:pPr>
        <w:ind w:left="709"/>
        <w:jc w:val="both"/>
      </w:pPr>
      <w:r w:rsidRPr="00D61659">
        <w:t xml:space="preserve">“sustained”:  the teacher must have had a successful appraisal report in this school and have made good progress towards their objectives during this period (see exceptions in the introduction to this section).  </w:t>
      </w:r>
    </w:p>
    <w:p w14:paraId="3111339C" w14:textId="77777777" w:rsidR="00FA0170" w:rsidRPr="00D61659" w:rsidRDefault="00FA0170">
      <w:pPr>
        <w:ind w:left="709"/>
        <w:jc w:val="both"/>
      </w:pPr>
    </w:p>
    <w:p w14:paraId="7BF5A82F" w14:textId="77777777" w:rsidR="00FA0170" w:rsidRPr="00D61659" w:rsidRDefault="00474391">
      <w:pPr>
        <w:ind w:left="709"/>
        <w:jc w:val="both"/>
      </w:pPr>
      <w:r w:rsidRPr="00D61659">
        <w:t>Further information, including information on sources of evidence is contained within the school’s performance management policy.</w:t>
      </w:r>
    </w:p>
    <w:p w14:paraId="1A41FBFA" w14:textId="1A2747A2" w:rsidR="00FA0170" w:rsidRDefault="00FA0170">
      <w:pPr>
        <w:ind w:left="709"/>
        <w:jc w:val="both"/>
      </w:pPr>
    </w:p>
    <w:p w14:paraId="6FF3CAF2" w14:textId="76BD8F7C" w:rsidR="00415AE8" w:rsidRDefault="00415AE8">
      <w:pPr>
        <w:ind w:left="709"/>
        <w:jc w:val="both"/>
      </w:pPr>
    </w:p>
    <w:p w14:paraId="613685B3" w14:textId="03B41566" w:rsidR="00415AE8" w:rsidRDefault="00415AE8">
      <w:pPr>
        <w:ind w:left="709"/>
        <w:jc w:val="both"/>
      </w:pPr>
    </w:p>
    <w:p w14:paraId="2EA596B7" w14:textId="2193A7D9" w:rsidR="00415AE8" w:rsidRDefault="00415AE8">
      <w:pPr>
        <w:ind w:left="709"/>
        <w:jc w:val="both"/>
      </w:pPr>
    </w:p>
    <w:p w14:paraId="389B009B" w14:textId="77777777" w:rsidR="00415AE8" w:rsidRPr="00D61659" w:rsidRDefault="00415AE8">
      <w:pPr>
        <w:ind w:left="709"/>
        <w:jc w:val="both"/>
      </w:pPr>
    </w:p>
    <w:p w14:paraId="706C64AF" w14:textId="77777777" w:rsidR="00FA0170" w:rsidRPr="00D61659" w:rsidRDefault="00FA0170">
      <w:pPr>
        <w:ind w:left="540"/>
        <w:jc w:val="both"/>
      </w:pPr>
    </w:p>
    <w:p w14:paraId="095F76A1" w14:textId="25E21A15"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lastRenderedPageBreak/>
        <w:t>19.</w:t>
      </w:r>
      <w:r w:rsidRPr="00D61659">
        <w:rPr>
          <w:rFonts w:ascii="Arial" w:eastAsia="Arial" w:hAnsi="Arial" w:cs="Arial"/>
          <w:caps/>
          <w:sz w:val="24"/>
          <w:szCs w:val="24"/>
        </w:rPr>
        <w:tab/>
        <w:t xml:space="preserve">PAY PROGRESSION FOR TEACHERS ON THE UPPER PAY </w:t>
      </w:r>
      <w:r w:rsidR="001C726B">
        <w:rPr>
          <w:rFonts w:ascii="Arial" w:eastAsia="Arial" w:hAnsi="Arial" w:cs="Arial"/>
          <w:caps/>
          <w:sz w:val="24"/>
          <w:szCs w:val="24"/>
        </w:rPr>
        <w:t>SCALE</w:t>
      </w:r>
    </w:p>
    <w:p w14:paraId="2E56A514" w14:textId="77777777" w:rsidR="00FA0170" w:rsidRPr="00D61659" w:rsidRDefault="00FA0170">
      <w:pPr>
        <w:ind w:left="720" w:hanging="720"/>
        <w:jc w:val="both"/>
      </w:pPr>
    </w:p>
    <w:p w14:paraId="3D59DB5E" w14:textId="68CF9DFB" w:rsidR="00715712" w:rsidRPr="009E045D" w:rsidRDefault="00474391" w:rsidP="003721A4">
      <w:pPr>
        <w:pStyle w:val="NoSpacing"/>
        <w:ind w:left="709" w:hanging="709"/>
      </w:pPr>
      <w:r w:rsidRPr="00D61659">
        <w:t>19.1</w:t>
      </w:r>
      <w:r w:rsidRPr="00D61659">
        <w:tab/>
        <w:t xml:space="preserve">Pay progression on the upper scale should be in most cases on a two yearly basis in line with requirements of paragraph </w:t>
      </w:r>
      <w:r w:rsidR="00715712">
        <w:t>15</w:t>
      </w:r>
      <w:r w:rsidR="00715712" w:rsidRPr="00D61659">
        <w:t xml:space="preserve"> </w:t>
      </w:r>
      <w:r w:rsidRPr="00D61659">
        <w:t>of the document</w:t>
      </w:r>
      <w:r w:rsidR="00715712">
        <w:t xml:space="preserve">, unless </w:t>
      </w:r>
      <w:r w:rsidR="004D2402">
        <w:t xml:space="preserve">formal </w:t>
      </w:r>
      <w:r w:rsidR="00715712">
        <w:t xml:space="preserve">capability procedures are underway in respect of that period. </w:t>
      </w:r>
    </w:p>
    <w:p w14:paraId="450546E2" w14:textId="17C2407F" w:rsidR="00FA0170" w:rsidRPr="00D61659" w:rsidRDefault="00474391" w:rsidP="00643F18">
      <w:pPr>
        <w:ind w:left="709" w:hanging="709"/>
        <w:jc w:val="both"/>
      </w:pPr>
      <w:r w:rsidRPr="00D61659">
        <w:t xml:space="preserve">.  </w:t>
      </w:r>
    </w:p>
    <w:p w14:paraId="767D26C3" w14:textId="7E8D2C8C" w:rsidR="00FA0170" w:rsidRPr="00D61659" w:rsidRDefault="00474391">
      <w:pPr>
        <w:tabs>
          <w:tab w:val="left" w:pos="567"/>
        </w:tabs>
        <w:ind w:left="851" w:hanging="851"/>
        <w:jc w:val="both"/>
      </w:pPr>
      <w:r w:rsidRPr="00D61659">
        <w:t>19.</w:t>
      </w:r>
      <w:r w:rsidR="00643F18">
        <w:t>2</w:t>
      </w:r>
      <w:r w:rsidRPr="00D61659">
        <w:tab/>
        <w:t xml:space="preserve"> The pay committee will also take account of whether:</w:t>
      </w:r>
    </w:p>
    <w:p w14:paraId="3A44FECD" w14:textId="025ACAE5" w:rsidR="00FA0170" w:rsidRPr="00D61659" w:rsidRDefault="00474391">
      <w:pPr>
        <w:spacing w:before="240"/>
        <w:ind w:left="720"/>
        <w:jc w:val="both"/>
      </w:pPr>
      <w:r w:rsidRPr="00D61659">
        <w:t>the teacher has maintained the criteria for assessment to the upper pay range set out in 18.1 and 18.2</w:t>
      </w:r>
      <w:r w:rsidR="003A54AF">
        <w:t xml:space="preserve"> above.</w:t>
      </w:r>
    </w:p>
    <w:p w14:paraId="03EFD0F9" w14:textId="77777777" w:rsidR="00FA0170" w:rsidRPr="00D61659" w:rsidRDefault="00474391">
      <w:pPr>
        <w:spacing w:before="240"/>
        <w:ind w:left="720"/>
        <w:jc w:val="both"/>
      </w:pPr>
      <w:r w:rsidRPr="00D61659">
        <w:t xml:space="preserve">the teacher continues to be highly competent in all elements of the relevant standards and the teacher’s achievements and contribution to the school are substantial and sustained. </w:t>
      </w:r>
    </w:p>
    <w:p w14:paraId="22309369" w14:textId="77777777" w:rsidR="00FA0170" w:rsidRPr="00D61659" w:rsidRDefault="00FA0170">
      <w:pPr>
        <w:jc w:val="both"/>
      </w:pPr>
    </w:p>
    <w:p w14:paraId="3C93EA67" w14:textId="77777777" w:rsidR="00FA0170" w:rsidRPr="00D61659" w:rsidRDefault="00FA0170">
      <w:pPr>
        <w:ind w:left="709" w:hanging="709"/>
        <w:jc w:val="both"/>
      </w:pPr>
    </w:p>
    <w:p w14:paraId="1FFBECF7"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20.</w:t>
      </w:r>
      <w:r w:rsidRPr="00D61659">
        <w:rPr>
          <w:rFonts w:ascii="Arial" w:eastAsia="Arial" w:hAnsi="Arial" w:cs="Arial"/>
          <w:caps/>
          <w:sz w:val="24"/>
          <w:szCs w:val="24"/>
        </w:rPr>
        <w:tab/>
        <w:t>LEADING PRACTITIONER ROLE</w:t>
      </w:r>
    </w:p>
    <w:p w14:paraId="1EBE94B4" w14:textId="77777777" w:rsidR="00FA0170" w:rsidRPr="00D61659" w:rsidRDefault="00FA0170">
      <w:pPr>
        <w:jc w:val="both"/>
      </w:pPr>
    </w:p>
    <w:p w14:paraId="105B701F" w14:textId="77777777" w:rsidR="00FA0170" w:rsidRPr="00D61659" w:rsidRDefault="00474391">
      <w:pPr>
        <w:ind w:left="708" w:hanging="708"/>
        <w:jc w:val="both"/>
      </w:pPr>
      <w:r w:rsidRPr="00D61659">
        <w:t>20.1</w:t>
      </w:r>
      <w:r w:rsidRPr="00D61659">
        <w:tab/>
        <w:t>Teachers on the leading practitioner pay range have the same professional responsibilities and benefit from the same rights conferred as all other teachers, other than a headteacher. However, additional duties relevant to their role in the modelling and leading improvement of teaching skills may be included in their job descriptions.</w:t>
      </w:r>
    </w:p>
    <w:p w14:paraId="1EE9079E" w14:textId="77777777" w:rsidR="00FA0170" w:rsidRPr="00D61659" w:rsidRDefault="00FA0170">
      <w:pPr>
        <w:ind w:left="720" w:hanging="720"/>
        <w:jc w:val="both"/>
      </w:pPr>
    </w:p>
    <w:p w14:paraId="6CD5EE45" w14:textId="77777777" w:rsidR="00FA0170" w:rsidRPr="00D61659" w:rsidRDefault="00474391">
      <w:pPr>
        <w:ind w:left="708" w:hanging="708"/>
        <w:jc w:val="both"/>
      </w:pPr>
      <w:r w:rsidRPr="00D61659">
        <w:t>20.2</w:t>
      </w:r>
      <w:r w:rsidRPr="00D61659">
        <w:tab/>
        <w:t>Such posts may be established for teachers whose primary purpose is the modelling and leading improvement of teaching skills, where those duties fall outside the criteria for the TLR payment structure. Any additional posts that are created will be subject to consultation with the school staff and trade union representatives.</w:t>
      </w:r>
    </w:p>
    <w:p w14:paraId="6622BDE8" w14:textId="77777777" w:rsidR="00FA0170" w:rsidRPr="00D61659" w:rsidRDefault="00FA0170">
      <w:pPr>
        <w:ind w:left="708" w:hanging="708"/>
        <w:jc w:val="both"/>
      </w:pPr>
    </w:p>
    <w:p w14:paraId="5DDC5C66" w14:textId="77777777" w:rsidR="00FA0170" w:rsidRPr="00D61659" w:rsidRDefault="00474391">
      <w:pPr>
        <w:ind w:left="708" w:hanging="708"/>
        <w:jc w:val="both"/>
      </w:pPr>
      <w:r w:rsidRPr="00D61659">
        <w:t>20.3</w:t>
      </w:r>
      <w:r w:rsidRPr="00D61659">
        <w:tab/>
        <w:t>When determining the pay scales for such posts, the governing body will do this by reference to the weight of the responsibilities of the post and bearing in mind the need to ensure pay equality where posts are equally onerous and fair pay relativities between posts of differing levels of responsibility.</w:t>
      </w:r>
    </w:p>
    <w:p w14:paraId="69D19D34" w14:textId="77777777" w:rsidR="00FA0170" w:rsidRPr="00D61659" w:rsidRDefault="00FA0170">
      <w:pPr>
        <w:ind w:left="708" w:hanging="708"/>
        <w:jc w:val="both"/>
      </w:pPr>
    </w:p>
    <w:p w14:paraId="2988C02A" w14:textId="09C5D644" w:rsidR="00FA0170" w:rsidRPr="00D61659" w:rsidRDefault="00474391">
      <w:pPr>
        <w:ind w:left="708" w:hanging="708"/>
        <w:jc w:val="both"/>
      </w:pPr>
      <w:r w:rsidRPr="00D61659">
        <w:t>20.4</w:t>
      </w:r>
      <w:r w:rsidRPr="00D61659">
        <w:tab/>
        <w:t xml:space="preserve">The policy of the governing body would be to appoint any new leading practitioner teacher to a 5-point range, as deemed appropriate by the governing body. The full pay range for leading practitioners is in accordance with paragraph 16.3 of the document.  </w:t>
      </w:r>
    </w:p>
    <w:p w14:paraId="7E40D0CA" w14:textId="77777777" w:rsidR="00FA0170" w:rsidRPr="00D61659" w:rsidRDefault="00FA0170">
      <w:pPr>
        <w:ind w:left="567" w:hanging="567"/>
        <w:jc w:val="both"/>
      </w:pPr>
    </w:p>
    <w:p w14:paraId="1796C4CE" w14:textId="77777777" w:rsidR="00FA0170" w:rsidRPr="00D61659" w:rsidRDefault="00FA0170">
      <w:pPr>
        <w:ind w:left="567" w:hanging="567"/>
        <w:jc w:val="both"/>
      </w:pPr>
    </w:p>
    <w:p w14:paraId="0E08CA36" w14:textId="77777777" w:rsidR="00FA0170" w:rsidRPr="00D61659" w:rsidRDefault="00474391">
      <w:pPr>
        <w:ind w:left="851" w:hanging="851"/>
        <w:jc w:val="both"/>
      </w:pPr>
      <w:r w:rsidRPr="00D61659">
        <w:t>20.5</w:t>
      </w:r>
      <w:r w:rsidRPr="00D61659">
        <w:tab/>
      </w:r>
      <w:r w:rsidRPr="00D61659">
        <w:rPr>
          <w:b/>
          <w:bCs/>
        </w:rPr>
        <w:t xml:space="preserve">PAY PROGRESSION FOR LEADING PRACTITIONERS </w:t>
      </w:r>
    </w:p>
    <w:p w14:paraId="02423603" w14:textId="77777777" w:rsidR="00FA0170" w:rsidRPr="00D61659" w:rsidRDefault="00FA0170">
      <w:pPr>
        <w:ind w:left="851" w:hanging="851"/>
        <w:jc w:val="both"/>
      </w:pPr>
    </w:p>
    <w:p w14:paraId="411ED400" w14:textId="77777777" w:rsidR="00FA0170" w:rsidRPr="00D61659" w:rsidRDefault="00474391">
      <w:pPr>
        <w:ind w:left="850" w:hanging="850"/>
        <w:jc w:val="both"/>
      </w:pPr>
      <w:r w:rsidRPr="00D61659">
        <w:t>20.5.1</w:t>
      </w:r>
      <w:r w:rsidRPr="00D61659">
        <w:tab/>
        <w:t>The pay committee will note annually the pay progression to leading practitioners under paragraph 16 of the document, which is subject to:</w:t>
      </w:r>
    </w:p>
    <w:p w14:paraId="56B7E5B5" w14:textId="77777777" w:rsidR="00FA0170" w:rsidRPr="00D61659" w:rsidRDefault="00FA0170">
      <w:pPr>
        <w:ind w:left="850" w:hanging="850"/>
        <w:jc w:val="both"/>
      </w:pPr>
    </w:p>
    <w:p w14:paraId="67F43C33" w14:textId="5E09F1B6" w:rsidR="00FA0170" w:rsidRPr="00D61659" w:rsidRDefault="00474391">
      <w:pPr>
        <w:numPr>
          <w:ilvl w:val="0"/>
          <w:numId w:val="34"/>
        </w:numPr>
        <w:pBdr>
          <w:left w:val="none" w:sz="0" w:space="14" w:color="auto"/>
        </w:pBdr>
        <w:ind w:left="1440" w:hanging="590"/>
        <w:jc w:val="both"/>
      </w:pPr>
      <w:r w:rsidRPr="00D61659">
        <w:t xml:space="preserve">Pay progression </w:t>
      </w:r>
      <w:r w:rsidR="004D2402" w:rsidRPr="00643F18">
        <w:t>must</w:t>
      </w:r>
      <w:r w:rsidR="004D2402" w:rsidRPr="00D61659">
        <w:t xml:space="preserve"> </w:t>
      </w:r>
      <w:r w:rsidRPr="00D61659">
        <w:t xml:space="preserve">be on an annual basis from 1 September, with an assumption in favour of progression unless the member of staff has been advised that formal capability procedures have been </w:t>
      </w:r>
      <w:r w:rsidR="00643F18" w:rsidRPr="00D61659">
        <w:t>engaged.</w:t>
      </w:r>
      <w:r w:rsidRPr="00D61659">
        <w:t xml:space="preserve"> Refer to </w:t>
      </w:r>
      <w:r w:rsidRPr="00D61659">
        <w:rPr>
          <w:b/>
          <w:bCs/>
        </w:rPr>
        <w:t>appendix 9 and 10</w:t>
      </w:r>
      <w:r w:rsidRPr="00D61659">
        <w:t xml:space="preserve"> for more details.</w:t>
      </w:r>
    </w:p>
    <w:p w14:paraId="1FB65C80" w14:textId="77777777" w:rsidR="00FA0170" w:rsidRPr="00D61659" w:rsidRDefault="00FA0170">
      <w:pPr>
        <w:ind w:left="1440" w:hanging="590"/>
        <w:jc w:val="both"/>
      </w:pPr>
    </w:p>
    <w:p w14:paraId="32076A86" w14:textId="77777777" w:rsidR="00FA0170" w:rsidRPr="00D61659" w:rsidRDefault="00474391">
      <w:pPr>
        <w:ind w:left="1561" w:hanging="709"/>
        <w:jc w:val="both"/>
      </w:pPr>
      <w:r w:rsidRPr="00D61659">
        <w:t>b.</w:t>
      </w:r>
      <w:r w:rsidRPr="00D61659">
        <w:tab/>
        <w:t xml:space="preserve">The pay committee may award an additional point to any lead practitioner whose performance in the previous school year was excellent, with particular regard to agreed objectives. The discretion </w:t>
      </w:r>
      <w:r w:rsidRPr="00D61659">
        <w:lastRenderedPageBreak/>
        <w:t xml:space="preserve">to award an additional point where performance has been excellent must be evidenced based. </w:t>
      </w:r>
      <w:r w:rsidRPr="00D61659">
        <w:rPr>
          <w:b/>
          <w:bCs/>
        </w:rPr>
        <w:t>Appendix 2</w:t>
      </w:r>
      <w:r w:rsidRPr="00D61659">
        <w:t xml:space="preserve"> must be completed and refer to </w:t>
      </w:r>
      <w:r w:rsidRPr="00D61659">
        <w:rPr>
          <w:b/>
          <w:bCs/>
        </w:rPr>
        <w:t>appendix 9 and 10</w:t>
      </w:r>
      <w:r w:rsidRPr="00D61659">
        <w:t xml:space="preserve"> for more details.</w:t>
      </w:r>
      <w:r w:rsidRPr="00D61659">
        <w:tab/>
      </w:r>
    </w:p>
    <w:p w14:paraId="618E7038" w14:textId="77777777" w:rsidR="00FA0170" w:rsidRPr="00D61659" w:rsidRDefault="00FA0170">
      <w:pPr>
        <w:ind w:left="850" w:hanging="850"/>
        <w:jc w:val="both"/>
      </w:pPr>
    </w:p>
    <w:p w14:paraId="3073F082" w14:textId="6B5D16D9" w:rsidR="00FA0170" w:rsidRPr="00D61659" w:rsidRDefault="00474391">
      <w:pPr>
        <w:ind w:left="1561" w:hanging="709"/>
        <w:jc w:val="both"/>
      </w:pPr>
      <w:r w:rsidRPr="00D61659">
        <w:t>c.</w:t>
      </w:r>
      <w:r w:rsidRPr="00D61659">
        <w:tab/>
        <w:t xml:space="preserve">A decision may be made not to award progression where the lead practitioner is subject to </w:t>
      </w:r>
      <w:r w:rsidR="005D543C" w:rsidRPr="00D61659">
        <w:t xml:space="preserve">formal </w:t>
      </w:r>
      <w:r w:rsidRPr="00D61659">
        <w:t xml:space="preserve">capability proceedings.  Refer to </w:t>
      </w:r>
      <w:r w:rsidRPr="00D61659">
        <w:rPr>
          <w:b/>
          <w:bCs/>
        </w:rPr>
        <w:t>appendix 9 and 10</w:t>
      </w:r>
      <w:r w:rsidRPr="00D61659">
        <w:t xml:space="preserve"> for more details.</w:t>
      </w:r>
    </w:p>
    <w:p w14:paraId="6ADE6EBC" w14:textId="77777777" w:rsidR="00FA0170" w:rsidRPr="00D61659" w:rsidRDefault="00474391">
      <w:pPr>
        <w:ind w:left="851" w:hanging="851"/>
        <w:jc w:val="both"/>
      </w:pPr>
      <w:r w:rsidRPr="00D61659">
        <w:rPr>
          <w:b/>
          <w:bCs/>
        </w:rPr>
        <w:t>(or)</w:t>
      </w:r>
    </w:p>
    <w:p w14:paraId="724B1562" w14:textId="77777777" w:rsidR="00FA0170" w:rsidRPr="00D61659" w:rsidRDefault="00FA0170">
      <w:pPr>
        <w:ind w:left="993" w:hanging="284"/>
        <w:jc w:val="both"/>
      </w:pPr>
    </w:p>
    <w:p w14:paraId="458050CE" w14:textId="77777777" w:rsidR="00FA0170" w:rsidRPr="00D61659" w:rsidRDefault="00FA0170">
      <w:pPr>
        <w:ind w:left="851" w:hanging="851"/>
        <w:jc w:val="both"/>
      </w:pPr>
    </w:p>
    <w:p w14:paraId="66A8C095" w14:textId="77777777" w:rsidR="00FA0170" w:rsidRPr="00D61659" w:rsidRDefault="00474391">
      <w:pPr>
        <w:ind w:left="850" w:hanging="850"/>
        <w:jc w:val="both"/>
      </w:pPr>
      <w:r w:rsidRPr="00D61659">
        <w:t>20.5.2</w:t>
      </w:r>
      <w:r w:rsidRPr="00D61659">
        <w:tab/>
        <w:t>The governing body has decided not to appoint teachers to leading practitioner posts. The governing body will review this position on an annual basis. *</w:t>
      </w:r>
    </w:p>
    <w:p w14:paraId="72F0F47C" w14:textId="77777777" w:rsidR="00FA0170" w:rsidRPr="00D61659" w:rsidRDefault="00474391">
      <w:pPr>
        <w:ind w:left="567" w:hanging="567"/>
        <w:jc w:val="both"/>
      </w:pPr>
      <w:r w:rsidRPr="00D61659">
        <w:tab/>
      </w:r>
    </w:p>
    <w:p w14:paraId="20E02984" w14:textId="77777777" w:rsidR="00FA0170" w:rsidRPr="00D61659" w:rsidRDefault="00474391">
      <w:pPr>
        <w:ind w:left="567" w:hanging="567"/>
        <w:jc w:val="both"/>
      </w:pPr>
      <w:r w:rsidRPr="00D61659">
        <w:t xml:space="preserve">* </w:t>
      </w:r>
      <w:r w:rsidRPr="00D61659">
        <w:rPr>
          <w:i/>
          <w:iCs/>
        </w:rPr>
        <w:t>Please delete as appropriate</w:t>
      </w:r>
    </w:p>
    <w:p w14:paraId="52A57928" w14:textId="0AACC749" w:rsidR="00FA0170" w:rsidRDefault="00FA0170">
      <w:pPr>
        <w:ind w:left="540" w:hanging="540"/>
        <w:jc w:val="both"/>
      </w:pPr>
    </w:p>
    <w:p w14:paraId="3125C2F5"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21.</w:t>
      </w:r>
      <w:r w:rsidRPr="00D61659">
        <w:rPr>
          <w:rFonts w:ascii="Arial" w:eastAsia="Arial" w:hAnsi="Arial" w:cs="Arial"/>
          <w:caps/>
          <w:sz w:val="24"/>
          <w:szCs w:val="24"/>
        </w:rPr>
        <w:tab/>
        <w:t>UNQUALIFIED TEACHERS</w:t>
      </w:r>
    </w:p>
    <w:p w14:paraId="10B4F92A" w14:textId="77777777" w:rsidR="00FA0170" w:rsidRPr="00D61659" w:rsidRDefault="00FA0170">
      <w:pPr>
        <w:ind w:left="540" w:hanging="540"/>
        <w:jc w:val="both"/>
      </w:pPr>
    </w:p>
    <w:p w14:paraId="09C770AA" w14:textId="77777777" w:rsidR="00FA0170" w:rsidRPr="00D61659" w:rsidRDefault="00474391">
      <w:pPr>
        <w:ind w:left="540" w:hanging="540"/>
        <w:jc w:val="both"/>
      </w:pPr>
      <w:r w:rsidRPr="00D61659">
        <w:rPr>
          <w:b/>
          <w:bCs/>
        </w:rPr>
        <w:t>21.1</w:t>
      </w:r>
      <w:r w:rsidRPr="00D61659">
        <w:rPr>
          <w:b/>
          <w:bCs/>
        </w:rPr>
        <w:tab/>
        <w:t>PAY ON APPOINTMENT</w:t>
      </w:r>
    </w:p>
    <w:p w14:paraId="4339EA45" w14:textId="77777777" w:rsidR="00FA0170" w:rsidRPr="00D61659" w:rsidRDefault="00FA0170">
      <w:pPr>
        <w:ind w:left="540" w:hanging="540"/>
        <w:jc w:val="both"/>
      </w:pPr>
    </w:p>
    <w:p w14:paraId="1FDD41F8" w14:textId="77777777" w:rsidR="00FA0170" w:rsidRPr="00D61659" w:rsidRDefault="00474391">
      <w:pPr>
        <w:ind w:left="851" w:hanging="851"/>
        <w:jc w:val="both"/>
      </w:pPr>
      <w:r w:rsidRPr="00D61659">
        <w:t>21.1.1</w:t>
      </w:r>
      <w:r w:rsidRPr="00D61659">
        <w:tab/>
        <w:t>The pay committee will pay any unqualified teacher in accordance with the document.  The pay committee will determine where a newly appointed unqualified teacher will enter the scale, having regard to any qualifications or experience s/he may have, which they consider to be of value. The pay committee will consider whether it wishes to pay an additional allowance, in accordance with paragraph 22 of the document.</w:t>
      </w:r>
    </w:p>
    <w:p w14:paraId="063885F6" w14:textId="77777777" w:rsidR="00FA0170" w:rsidRPr="00D61659" w:rsidRDefault="00FA0170">
      <w:pPr>
        <w:ind w:left="900" w:hanging="900"/>
        <w:jc w:val="both"/>
      </w:pPr>
    </w:p>
    <w:p w14:paraId="4177F10E" w14:textId="1019E0BF" w:rsidR="00FA0170" w:rsidRPr="00D61659" w:rsidRDefault="00474391">
      <w:pPr>
        <w:ind w:left="900" w:hanging="900"/>
        <w:jc w:val="both"/>
      </w:pPr>
      <w:r w:rsidRPr="00D61659">
        <w:t>21.1.2</w:t>
      </w:r>
      <w:r w:rsidRPr="00D61659">
        <w:tab/>
        <w:t xml:space="preserve">The 6-point pay range for unqualified teachers is attached in </w:t>
      </w:r>
      <w:r w:rsidRPr="00D61659">
        <w:rPr>
          <w:b/>
          <w:bCs/>
        </w:rPr>
        <w:t>appendix 8</w:t>
      </w:r>
      <w:r w:rsidRPr="00D61659">
        <w:t>.</w:t>
      </w:r>
    </w:p>
    <w:p w14:paraId="316772E3" w14:textId="77777777" w:rsidR="00FA0170" w:rsidRPr="00D61659" w:rsidRDefault="00FA0170">
      <w:pPr>
        <w:ind w:left="540" w:hanging="540"/>
        <w:jc w:val="both"/>
      </w:pPr>
    </w:p>
    <w:p w14:paraId="68AF4F45" w14:textId="5E157A6E" w:rsidR="00FA0170" w:rsidRPr="00D61659" w:rsidRDefault="00474391">
      <w:pPr>
        <w:ind w:left="851" w:hanging="851"/>
        <w:jc w:val="both"/>
      </w:pPr>
      <w:r w:rsidRPr="00D61659">
        <w:t>21.1.3</w:t>
      </w:r>
      <w:r w:rsidRPr="00D61659">
        <w:tab/>
        <w:t xml:space="preserve">The pay committee will note annually the pay progression of unqualified teachers under paragraph </w:t>
      </w:r>
      <w:r w:rsidR="004D2402">
        <w:t>19</w:t>
      </w:r>
      <w:r w:rsidR="004D2402" w:rsidRPr="00D61659">
        <w:t xml:space="preserve"> </w:t>
      </w:r>
      <w:r w:rsidRPr="00D61659">
        <w:t>of the document, which is subject to the following:</w:t>
      </w:r>
    </w:p>
    <w:p w14:paraId="2880FDFB" w14:textId="77777777" w:rsidR="00FA0170" w:rsidRPr="00D61659" w:rsidRDefault="00FA0170">
      <w:pPr>
        <w:ind w:left="720"/>
        <w:jc w:val="both"/>
      </w:pPr>
    </w:p>
    <w:p w14:paraId="779C5FF2" w14:textId="69F19AF9" w:rsidR="00FA0170" w:rsidRPr="00D61659" w:rsidRDefault="00474391">
      <w:pPr>
        <w:numPr>
          <w:ilvl w:val="0"/>
          <w:numId w:val="35"/>
        </w:numPr>
        <w:tabs>
          <w:tab w:val="left" w:pos="1494"/>
        </w:tabs>
        <w:ind w:left="1494" w:hanging="360"/>
        <w:jc w:val="both"/>
      </w:pPr>
      <w:r w:rsidRPr="00D61659">
        <w:t xml:space="preserve">Pay progression </w:t>
      </w:r>
      <w:r w:rsidR="004D2402" w:rsidRPr="00643F18">
        <w:t>must</w:t>
      </w:r>
      <w:r w:rsidR="004D2402" w:rsidRPr="00D61659">
        <w:t xml:space="preserve"> </w:t>
      </w:r>
      <w:r w:rsidRPr="00D61659">
        <w:t xml:space="preserve">be on an annual basis from 1 September, with an assumption in favour of progression unless the member of staff has been advised that </w:t>
      </w:r>
      <w:r w:rsidR="00710712">
        <w:t xml:space="preserve">formal </w:t>
      </w:r>
      <w:r w:rsidR="00715712">
        <w:t xml:space="preserve">capability procedures are </w:t>
      </w:r>
      <w:r w:rsidR="00643F18">
        <w:t>underway.</w:t>
      </w:r>
      <w:r w:rsidRPr="00D61659">
        <w:t xml:space="preserve"> Refer to </w:t>
      </w:r>
      <w:r w:rsidRPr="00D61659">
        <w:rPr>
          <w:b/>
          <w:bCs/>
        </w:rPr>
        <w:t>appendix 9 and 10</w:t>
      </w:r>
      <w:r w:rsidRPr="00D61659">
        <w:t xml:space="preserve"> for more details.</w:t>
      </w:r>
    </w:p>
    <w:p w14:paraId="4519B7FB" w14:textId="77777777" w:rsidR="00FA0170" w:rsidRPr="00D61659" w:rsidRDefault="00FA0170">
      <w:pPr>
        <w:ind w:left="1494"/>
        <w:jc w:val="both"/>
      </w:pPr>
    </w:p>
    <w:p w14:paraId="06B3F5C6" w14:textId="77777777" w:rsidR="00FA0170" w:rsidRPr="00D61659" w:rsidRDefault="00474391">
      <w:pPr>
        <w:numPr>
          <w:ilvl w:val="0"/>
          <w:numId w:val="35"/>
        </w:numPr>
        <w:tabs>
          <w:tab w:val="left" w:pos="1494"/>
        </w:tabs>
        <w:ind w:left="1494" w:hanging="360"/>
        <w:jc w:val="both"/>
      </w:pPr>
      <w:r w:rsidRPr="00D61659">
        <w:t xml:space="preserve">The pay committee may award an additional point to any unqualified teacher whose performance in the previous school year was excellent, with particular regard to agreed objectives. The discretion to award an additional point where performance has been excellent must be evidenced based. </w:t>
      </w:r>
      <w:r w:rsidRPr="00D61659">
        <w:rPr>
          <w:b/>
          <w:bCs/>
        </w:rPr>
        <w:t>Appendix 2</w:t>
      </w:r>
      <w:r w:rsidRPr="00D61659">
        <w:t xml:space="preserve"> must be completed and refer to </w:t>
      </w:r>
      <w:r w:rsidRPr="00D61659">
        <w:rPr>
          <w:b/>
          <w:bCs/>
        </w:rPr>
        <w:t>appendix 9 and 10</w:t>
      </w:r>
      <w:r w:rsidRPr="00D61659">
        <w:t xml:space="preserve"> for more details.</w:t>
      </w:r>
    </w:p>
    <w:p w14:paraId="40E85B63" w14:textId="77777777" w:rsidR="00FA0170" w:rsidRPr="00D61659" w:rsidRDefault="00FA0170">
      <w:pPr>
        <w:ind w:left="720"/>
      </w:pPr>
    </w:p>
    <w:p w14:paraId="2D06B01F" w14:textId="511E1E8C" w:rsidR="00FA0170" w:rsidRPr="00D61659" w:rsidRDefault="00474391">
      <w:pPr>
        <w:numPr>
          <w:ilvl w:val="0"/>
          <w:numId w:val="35"/>
        </w:numPr>
        <w:tabs>
          <w:tab w:val="left" w:pos="1494"/>
        </w:tabs>
        <w:ind w:left="1494" w:hanging="360"/>
        <w:jc w:val="both"/>
      </w:pPr>
      <w:r w:rsidRPr="00D61659">
        <w:t xml:space="preserve">A decision may be made not to award progression where the unqualified teacher </w:t>
      </w:r>
      <w:r w:rsidR="004D2402">
        <w:t>has been advised that</w:t>
      </w:r>
      <w:r w:rsidRPr="00D61659">
        <w:t xml:space="preserve"> </w:t>
      </w:r>
      <w:r w:rsidR="005D543C" w:rsidRPr="00D61659">
        <w:t xml:space="preserve">formal </w:t>
      </w:r>
      <w:r w:rsidRPr="00D61659">
        <w:t xml:space="preserve">capability </w:t>
      </w:r>
      <w:r w:rsidR="004D2402">
        <w:t>procedures are underway</w:t>
      </w:r>
      <w:r w:rsidRPr="00D61659">
        <w:t xml:space="preserve">.  Refer to </w:t>
      </w:r>
      <w:r w:rsidRPr="00D61659">
        <w:rPr>
          <w:b/>
          <w:bCs/>
        </w:rPr>
        <w:t>appendix 9 and 10</w:t>
      </w:r>
      <w:r w:rsidRPr="00D61659">
        <w:t xml:space="preserve"> for more details.</w:t>
      </w:r>
    </w:p>
    <w:p w14:paraId="749F4FDA" w14:textId="77777777" w:rsidR="00FA0170" w:rsidRPr="00D61659" w:rsidRDefault="00FA0170">
      <w:pPr>
        <w:ind w:left="1134"/>
        <w:jc w:val="both"/>
      </w:pPr>
    </w:p>
    <w:p w14:paraId="1EC7600C" w14:textId="77777777" w:rsidR="00FA0170" w:rsidRPr="00D61659" w:rsidRDefault="00FA0170">
      <w:pPr>
        <w:ind w:left="993" w:hanging="993"/>
        <w:jc w:val="left"/>
      </w:pPr>
    </w:p>
    <w:p w14:paraId="61BC7DF4" w14:textId="77777777" w:rsidR="00FA0170" w:rsidRPr="00D61659" w:rsidRDefault="00474391">
      <w:pPr>
        <w:ind w:left="900" w:hanging="900"/>
        <w:jc w:val="both"/>
      </w:pPr>
      <w:r w:rsidRPr="00D61659">
        <w:t>21.1.4</w:t>
      </w:r>
      <w:r w:rsidRPr="00D61659">
        <w:tab/>
        <w:t xml:space="preserve">Under the Education (Specified and Registration) (Wales) Regulations 2010 there are specific circumstances when those other than qualified teachers who are registered with the Education Workforce Council may carry out </w:t>
      </w:r>
      <w:r w:rsidRPr="00D61659">
        <w:lastRenderedPageBreak/>
        <w:t>‘specified work’. The school will comply with these legal requirements and will only employ unqualified teachers as specified in these regulations.</w:t>
      </w:r>
    </w:p>
    <w:p w14:paraId="1738F26E" w14:textId="77777777" w:rsidR="00FA0170" w:rsidRPr="00D61659" w:rsidRDefault="00FA0170">
      <w:pPr>
        <w:ind w:left="540" w:hanging="540"/>
        <w:jc w:val="both"/>
      </w:pPr>
    </w:p>
    <w:p w14:paraId="7EB911F1" w14:textId="77777777" w:rsidR="00FA0170" w:rsidRPr="00D61659" w:rsidRDefault="00474391">
      <w:pPr>
        <w:ind w:left="900" w:hanging="900"/>
        <w:jc w:val="both"/>
      </w:pPr>
      <w:r w:rsidRPr="00D61659">
        <w:t>21.1.5</w:t>
      </w:r>
      <w:r w:rsidRPr="00D61659">
        <w:tab/>
        <w:t>An unqualified teacher who obtains qualified teacher status will be paid on the main pay range for teachers in accordance with the document.</w:t>
      </w:r>
    </w:p>
    <w:p w14:paraId="1CF23C4B" w14:textId="77777777" w:rsidR="00FA0170" w:rsidRPr="00D61659" w:rsidRDefault="00FA0170">
      <w:pPr>
        <w:ind w:left="900" w:hanging="900"/>
        <w:jc w:val="both"/>
      </w:pPr>
    </w:p>
    <w:p w14:paraId="13FFD8E6" w14:textId="77777777" w:rsidR="00FA0170" w:rsidRPr="00D61659" w:rsidRDefault="00FA0170">
      <w:pPr>
        <w:ind w:left="540" w:hanging="540"/>
        <w:jc w:val="both"/>
      </w:pPr>
    </w:p>
    <w:p w14:paraId="5930A640"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22.</w:t>
      </w:r>
      <w:r w:rsidRPr="00D61659">
        <w:rPr>
          <w:rFonts w:ascii="Arial" w:eastAsia="Arial" w:hAnsi="Arial" w:cs="Arial"/>
          <w:caps/>
          <w:sz w:val="24"/>
          <w:szCs w:val="24"/>
        </w:rPr>
        <w:tab/>
        <w:t>TEACHING AND LEARNING RESPONSIBILITY PAYMENTS</w:t>
      </w:r>
    </w:p>
    <w:p w14:paraId="3A66D605" w14:textId="77777777" w:rsidR="00FA0170" w:rsidRPr="00D61659" w:rsidRDefault="00FA0170">
      <w:pPr>
        <w:ind w:left="540" w:hanging="540"/>
        <w:jc w:val="both"/>
      </w:pPr>
    </w:p>
    <w:p w14:paraId="162D3F75" w14:textId="77777777" w:rsidR="00FA0170" w:rsidRPr="00D61659" w:rsidRDefault="00474391">
      <w:pPr>
        <w:ind w:left="709" w:hanging="709"/>
        <w:jc w:val="both"/>
      </w:pPr>
      <w:r w:rsidRPr="00D61659">
        <w:t>22.1</w:t>
      </w:r>
      <w:r w:rsidRPr="00D61659">
        <w:tab/>
        <w:t xml:space="preserve">In this school the levels and values will apply in accordance with </w:t>
      </w:r>
      <w:r w:rsidRPr="00D61659">
        <w:rPr>
          <w:b/>
          <w:bCs/>
        </w:rPr>
        <w:t>appendix 8.</w:t>
      </w:r>
    </w:p>
    <w:p w14:paraId="60E82379" w14:textId="77777777" w:rsidR="00FA0170" w:rsidRPr="00D61659" w:rsidRDefault="00FA0170">
      <w:pPr>
        <w:jc w:val="both"/>
      </w:pPr>
    </w:p>
    <w:p w14:paraId="44A5CD19" w14:textId="77777777" w:rsidR="00FA0170" w:rsidRPr="00D61659" w:rsidRDefault="00474391">
      <w:pPr>
        <w:ind w:left="709" w:hanging="709"/>
        <w:jc w:val="both"/>
      </w:pPr>
      <w:r w:rsidRPr="00D61659">
        <w:t>22.2</w:t>
      </w:r>
      <w:r w:rsidRPr="00D61659">
        <w:tab/>
        <w:t>In accordance with paragraph 20 of the document, the criteria for the award of TLR 1 and 2 payments are as follows:</w:t>
      </w:r>
    </w:p>
    <w:p w14:paraId="27BA0064" w14:textId="77777777" w:rsidR="00FA0170" w:rsidRPr="00D61659" w:rsidRDefault="00FA0170">
      <w:pPr>
        <w:ind w:left="567" w:hanging="567"/>
        <w:jc w:val="both"/>
      </w:pPr>
    </w:p>
    <w:p w14:paraId="25ADBAAC" w14:textId="77777777" w:rsidR="00FA0170" w:rsidRPr="00D61659" w:rsidRDefault="00474391">
      <w:pPr>
        <w:tabs>
          <w:tab w:val="left" w:pos="709"/>
        </w:tabs>
        <w:ind w:left="709" w:hanging="709"/>
        <w:jc w:val="both"/>
      </w:pPr>
      <w:r w:rsidRPr="00D61659">
        <w:t>22.2.1</w:t>
      </w:r>
      <w:r w:rsidRPr="00D61659">
        <w:tab/>
        <w:t>Before awarding any TLR 1 or 2 payment, the governing body must be satisfied that the teacher’s duties include a significant responsibility that is not required of all classroom teachers and that:</w:t>
      </w:r>
    </w:p>
    <w:p w14:paraId="14DF10C2" w14:textId="77777777" w:rsidR="00FA0170" w:rsidRPr="00D61659" w:rsidRDefault="00FA0170">
      <w:pPr>
        <w:ind w:left="567"/>
        <w:jc w:val="both"/>
      </w:pPr>
    </w:p>
    <w:p w14:paraId="4C92A5C3" w14:textId="77777777" w:rsidR="00FA0170" w:rsidRPr="00D61659" w:rsidRDefault="00474391">
      <w:pPr>
        <w:tabs>
          <w:tab w:val="left" w:pos="1134"/>
        </w:tabs>
        <w:ind w:left="1134" w:hanging="425"/>
        <w:jc w:val="both"/>
      </w:pPr>
      <w:r w:rsidRPr="00D61659">
        <w:t xml:space="preserve">a. </w:t>
      </w:r>
      <w:r w:rsidRPr="00D61659">
        <w:tab/>
        <w:t>is focused on teaching and learning;</w:t>
      </w:r>
    </w:p>
    <w:p w14:paraId="30EE0807" w14:textId="77777777" w:rsidR="00FA0170" w:rsidRPr="00D61659" w:rsidRDefault="00474391">
      <w:pPr>
        <w:tabs>
          <w:tab w:val="left" w:pos="1134"/>
        </w:tabs>
        <w:ind w:left="1134" w:hanging="425"/>
        <w:jc w:val="both"/>
      </w:pPr>
      <w:r w:rsidRPr="00D61659">
        <w:t>b.</w:t>
      </w:r>
      <w:r w:rsidRPr="00D61659">
        <w:tab/>
        <w:t>requires the exercise of a teacher’s professional skills and judgement;</w:t>
      </w:r>
    </w:p>
    <w:p w14:paraId="36B6B462" w14:textId="77777777" w:rsidR="00FA0170" w:rsidRPr="00D61659" w:rsidRDefault="00474391">
      <w:pPr>
        <w:tabs>
          <w:tab w:val="left" w:pos="1134"/>
        </w:tabs>
        <w:ind w:left="1134" w:hanging="425"/>
        <w:jc w:val="both"/>
      </w:pPr>
      <w:r w:rsidRPr="00D61659">
        <w:t xml:space="preserve">c. </w:t>
      </w:r>
      <w:r w:rsidRPr="00D61659">
        <w:tab/>
        <w:t>requires the teacher to lead, manage and develop a subject or curriculum area;</w:t>
      </w:r>
    </w:p>
    <w:p w14:paraId="1A32E427" w14:textId="77777777" w:rsidR="00FA0170" w:rsidRPr="00D61659" w:rsidRDefault="00474391">
      <w:pPr>
        <w:tabs>
          <w:tab w:val="left" w:pos="1134"/>
        </w:tabs>
        <w:ind w:left="1134" w:hanging="425"/>
        <w:jc w:val="both"/>
      </w:pPr>
      <w:r w:rsidRPr="00D61659">
        <w:t xml:space="preserve">or </w:t>
      </w:r>
      <w:r w:rsidRPr="00D61659">
        <w:tab/>
        <w:t>to lead and manage pupil development across the curriculum;</w:t>
      </w:r>
    </w:p>
    <w:p w14:paraId="2D6769C3" w14:textId="77777777" w:rsidR="00FA0170" w:rsidRPr="00D61659" w:rsidRDefault="00474391">
      <w:pPr>
        <w:tabs>
          <w:tab w:val="left" w:pos="1134"/>
        </w:tabs>
        <w:ind w:left="1134" w:hanging="425"/>
        <w:jc w:val="both"/>
      </w:pPr>
      <w:r w:rsidRPr="00D61659">
        <w:t xml:space="preserve">d. </w:t>
      </w:r>
      <w:r w:rsidRPr="00D61659">
        <w:tab/>
        <w:t>has an impact on the educational progress of pupils other than the teacher’s assigned classes or groups of pupils; and</w:t>
      </w:r>
    </w:p>
    <w:p w14:paraId="73511D27" w14:textId="77777777" w:rsidR="00FA0170" w:rsidRPr="00D61659" w:rsidRDefault="00474391">
      <w:pPr>
        <w:tabs>
          <w:tab w:val="left" w:pos="1134"/>
        </w:tabs>
        <w:ind w:left="1134" w:hanging="425"/>
        <w:jc w:val="both"/>
      </w:pPr>
      <w:r w:rsidRPr="00D61659">
        <w:t xml:space="preserve">e. </w:t>
      </w:r>
      <w:r w:rsidRPr="00D61659">
        <w:tab/>
        <w:t>involves leading, developing and enhancing the teaching practice of other staff.</w:t>
      </w:r>
    </w:p>
    <w:p w14:paraId="09D84DAB" w14:textId="77777777" w:rsidR="00FA0170" w:rsidRPr="00D61659" w:rsidRDefault="00FA0170">
      <w:pPr>
        <w:ind w:left="567"/>
        <w:jc w:val="both"/>
      </w:pPr>
    </w:p>
    <w:p w14:paraId="4A284D32" w14:textId="77777777" w:rsidR="00FA0170" w:rsidRPr="00D61659" w:rsidRDefault="00474391">
      <w:pPr>
        <w:ind w:left="851" w:hanging="851"/>
        <w:jc w:val="both"/>
      </w:pPr>
      <w:r w:rsidRPr="00D61659">
        <w:t>22.2.2</w:t>
      </w:r>
      <w:r w:rsidRPr="00D61659">
        <w:tab/>
        <w:t>In addition, before awarding a TLR1 payment, the governing body must be satisfied that the significant responsibility referred to above includes line management responsibility for a significant number of people.   Teachers will not be required to undertake permanent additional responsibilities without payment of an appropriate permanent TLR1 or TLR2 payment.</w:t>
      </w:r>
    </w:p>
    <w:p w14:paraId="07265A39" w14:textId="77777777" w:rsidR="00FA0170" w:rsidRPr="00D61659" w:rsidRDefault="00FA0170">
      <w:pPr>
        <w:ind w:left="851" w:hanging="851"/>
        <w:jc w:val="both"/>
      </w:pPr>
    </w:p>
    <w:p w14:paraId="655FF520" w14:textId="77777777" w:rsidR="00FA0170" w:rsidRPr="00D61659" w:rsidRDefault="00474391">
      <w:pPr>
        <w:tabs>
          <w:tab w:val="left" w:pos="709"/>
        </w:tabs>
        <w:ind w:left="709" w:hanging="709"/>
        <w:jc w:val="both"/>
      </w:pPr>
      <w:r w:rsidRPr="00D61659">
        <w:t>22.3</w:t>
      </w:r>
      <w:r w:rsidRPr="00D61659">
        <w:tab/>
        <w:t xml:space="preserve">The pay committee may award a TLR3 of values in </w:t>
      </w:r>
      <w:r w:rsidRPr="00D61659">
        <w:rPr>
          <w:b/>
          <w:bCs/>
        </w:rPr>
        <w:t>appendix 8.</w:t>
      </w:r>
    </w:p>
    <w:p w14:paraId="2D4BC436" w14:textId="77777777" w:rsidR="00FA0170" w:rsidRPr="00D61659" w:rsidRDefault="00FA0170">
      <w:pPr>
        <w:ind w:left="709" w:hanging="709"/>
        <w:jc w:val="both"/>
      </w:pPr>
    </w:p>
    <w:p w14:paraId="4EB3218F" w14:textId="77777777" w:rsidR="00FA0170" w:rsidRPr="00D61659" w:rsidRDefault="00474391">
      <w:pPr>
        <w:ind w:left="851" w:hanging="851"/>
        <w:jc w:val="both"/>
      </w:pPr>
      <w:r w:rsidRPr="00D61659">
        <w:t>22.3.1</w:t>
      </w:r>
      <w:r w:rsidRPr="00D61659">
        <w:tab/>
        <w:t>Before making any TLR3 payment, the governing body must be satisfied that the responsibilities meet a, b and d of the above criteria; that they are being awarded for clearly time limited school improvement projects or externally driven responsibilities. In addition, the responsibilities are not a permanent or structural requirement, which should instead be rewarded by means of a permanent TLR payment.</w:t>
      </w:r>
    </w:p>
    <w:p w14:paraId="491B51E7" w14:textId="77777777" w:rsidR="00FA0170" w:rsidRPr="00D61659" w:rsidRDefault="00FA0170">
      <w:pPr>
        <w:ind w:left="851" w:hanging="851"/>
        <w:jc w:val="both"/>
      </w:pPr>
    </w:p>
    <w:p w14:paraId="3821D46C" w14:textId="77777777" w:rsidR="00FA0170" w:rsidRPr="00D61659" w:rsidRDefault="00474391">
      <w:pPr>
        <w:ind w:left="851" w:hanging="851"/>
        <w:jc w:val="both"/>
      </w:pPr>
      <w:r w:rsidRPr="00D61659">
        <w:t>22.3.2</w:t>
      </w:r>
      <w:r w:rsidRPr="00D61659">
        <w:tab/>
        <w:t>Where the governing body wishes to make TLR3 payments, the proposed responsibilities, level of payment and the duration of payment will be set out clearly, following a two-week consultation period with staff and trade union representatives.</w:t>
      </w:r>
    </w:p>
    <w:p w14:paraId="04DF1458" w14:textId="77777777" w:rsidR="00FA0170" w:rsidRPr="00D61659" w:rsidRDefault="00FA0170">
      <w:pPr>
        <w:ind w:left="851" w:hanging="851"/>
        <w:jc w:val="both"/>
      </w:pPr>
    </w:p>
    <w:p w14:paraId="7D1C3707" w14:textId="77777777" w:rsidR="00FA0170" w:rsidRPr="00D61659" w:rsidRDefault="00474391">
      <w:pPr>
        <w:ind w:left="851" w:hanging="851"/>
        <w:jc w:val="both"/>
      </w:pPr>
      <w:r w:rsidRPr="00D61659">
        <w:t>22.3.3</w:t>
      </w:r>
      <w:r w:rsidRPr="00D61659">
        <w:tab/>
        <w:t>Once agreed, the governing body will advertise the position internally setting out in writing the duration of the fixed term (maximum 2 years), and the amount of the award will be paid in monthly instalments.</w:t>
      </w:r>
    </w:p>
    <w:p w14:paraId="3E77F730" w14:textId="77777777" w:rsidR="00FA0170" w:rsidRPr="00D61659" w:rsidRDefault="00FA0170">
      <w:pPr>
        <w:ind w:left="851" w:hanging="851"/>
        <w:jc w:val="both"/>
      </w:pPr>
    </w:p>
    <w:p w14:paraId="1B52B8CB" w14:textId="77777777" w:rsidR="00FA0170" w:rsidRPr="00D61659" w:rsidRDefault="00474391">
      <w:pPr>
        <w:ind w:left="851" w:hanging="851"/>
        <w:jc w:val="both"/>
      </w:pPr>
      <w:r w:rsidRPr="00D61659">
        <w:t>22.3.4</w:t>
      </w:r>
      <w:r w:rsidRPr="00D61659">
        <w:tab/>
        <w:t>No safeguarding will apply in relation to an award of a TLR3.</w:t>
      </w:r>
    </w:p>
    <w:p w14:paraId="4F87FABE" w14:textId="77777777" w:rsidR="00FA0170" w:rsidRPr="00D61659" w:rsidRDefault="00FA0170">
      <w:pPr>
        <w:ind w:left="851" w:hanging="851"/>
        <w:jc w:val="both"/>
      </w:pPr>
    </w:p>
    <w:p w14:paraId="2EAB314D" w14:textId="77777777" w:rsidR="00FA0170" w:rsidRPr="00D61659" w:rsidRDefault="00474391">
      <w:pPr>
        <w:ind w:left="851" w:hanging="851"/>
        <w:jc w:val="both"/>
      </w:pPr>
      <w:r w:rsidRPr="00D61659">
        <w:lastRenderedPageBreak/>
        <w:t>22.3.5</w:t>
      </w:r>
      <w:r w:rsidRPr="00D61659">
        <w:tab/>
        <w:t>TLR3 payments are not subject to the pro-rata principle for part-time teachers.</w:t>
      </w:r>
    </w:p>
    <w:p w14:paraId="788F2E7C" w14:textId="77777777" w:rsidR="00FA0170" w:rsidRPr="00D61659" w:rsidRDefault="00FA0170">
      <w:pPr>
        <w:ind w:left="540" w:hanging="540"/>
        <w:jc w:val="both"/>
      </w:pPr>
    </w:p>
    <w:p w14:paraId="2450D940" w14:textId="77777777" w:rsidR="00FA0170" w:rsidRPr="00D61659" w:rsidRDefault="00FA0170">
      <w:pPr>
        <w:ind w:left="540" w:hanging="540"/>
        <w:jc w:val="both"/>
      </w:pPr>
    </w:p>
    <w:p w14:paraId="4CAB2DF6" w14:textId="0B86B049"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23.</w:t>
      </w:r>
      <w:r w:rsidRPr="00D61659">
        <w:rPr>
          <w:rFonts w:ascii="Arial" w:eastAsia="Arial" w:hAnsi="Arial" w:cs="Arial"/>
          <w:caps/>
          <w:sz w:val="24"/>
          <w:szCs w:val="24"/>
        </w:rPr>
        <w:tab/>
      </w:r>
      <w:r w:rsidR="00F2188A">
        <w:rPr>
          <w:rFonts w:ascii="Arial" w:eastAsia="Arial" w:hAnsi="Arial" w:cs="Arial"/>
          <w:caps/>
          <w:sz w:val="24"/>
          <w:szCs w:val="24"/>
        </w:rPr>
        <w:t>ADDITIONAL LEARNING NEEDS (aln)</w:t>
      </w:r>
      <w:r w:rsidRPr="00D61659">
        <w:rPr>
          <w:rFonts w:ascii="Arial" w:eastAsia="Arial" w:hAnsi="Arial" w:cs="Arial"/>
          <w:caps/>
          <w:sz w:val="24"/>
          <w:szCs w:val="24"/>
        </w:rPr>
        <w:t xml:space="preserve"> ALLOWANCE</w:t>
      </w:r>
    </w:p>
    <w:p w14:paraId="5E0F1BAB" w14:textId="77777777" w:rsidR="00FA0170" w:rsidRPr="00D61659" w:rsidRDefault="00FA0170">
      <w:pPr>
        <w:ind w:left="540" w:hanging="540"/>
        <w:jc w:val="both"/>
      </w:pPr>
    </w:p>
    <w:p w14:paraId="04A55F25" w14:textId="4925A8AD" w:rsidR="00FA0170" w:rsidRPr="00D61659" w:rsidRDefault="00474391">
      <w:pPr>
        <w:ind w:left="709" w:hanging="709"/>
        <w:jc w:val="both"/>
      </w:pPr>
      <w:r w:rsidRPr="00D61659">
        <w:t>23.1</w:t>
      </w:r>
      <w:r w:rsidRPr="00D61659">
        <w:tab/>
        <w:t xml:space="preserve">The pay committee will award an </w:t>
      </w:r>
      <w:r w:rsidR="00F2188A">
        <w:t>ALN</w:t>
      </w:r>
      <w:r w:rsidR="00F2188A" w:rsidRPr="00D61659">
        <w:t xml:space="preserve"> </w:t>
      </w:r>
      <w:r w:rsidRPr="00D61659">
        <w:t xml:space="preserve">spot value allowance on a range of identified in </w:t>
      </w:r>
      <w:r w:rsidRPr="00D61659">
        <w:rPr>
          <w:b/>
          <w:bCs/>
        </w:rPr>
        <w:t>appendix 8</w:t>
      </w:r>
      <w:r w:rsidRPr="00D61659">
        <w:t xml:space="preserve"> to any classroom teacher who meets the criteria as set out in paragraph 21 of the document, please refer to </w:t>
      </w:r>
      <w:r w:rsidRPr="00D61659">
        <w:rPr>
          <w:b/>
          <w:bCs/>
        </w:rPr>
        <w:t>appendix 7</w:t>
      </w:r>
      <w:r w:rsidRPr="00D61659">
        <w:t xml:space="preserve">.  </w:t>
      </w:r>
    </w:p>
    <w:p w14:paraId="573FB0C2" w14:textId="77777777" w:rsidR="00FA0170" w:rsidRPr="00D61659" w:rsidRDefault="00FA0170">
      <w:pPr>
        <w:ind w:left="709" w:hanging="709"/>
        <w:jc w:val="both"/>
      </w:pPr>
    </w:p>
    <w:p w14:paraId="416CE3A9" w14:textId="44C4CB9D" w:rsidR="00FA0170" w:rsidRPr="00D61659" w:rsidRDefault="00474391">
      <w:pPr>
        <w:ind w:left="709" w:hanging="709"/>
        <w:jc w:val="both"/>
      </w:pPr>
      <w:r w:rsidRPr="00D61659">
        <w:t>23.2</w:t>
      </w:r>
      <w:r w:rsidRPr="00D61659">
        <w:tab/>
        <w:t xml:space="preserve">When deciding on the amount of the allowance to be paid, the governing body will take into account the structure of the school’s </w:t>
      </w:r>
      <w:r w:rsidR="00F2188A">
        <w:t>ALN</w:t>
      </w:r>
      <w:r w:rsidR="00F2188A" w:rsidRPr="00D61659">
        <w:t xml:space="preserve"> </w:t>
      </w:r>
      <w:r w:rsidRPr="00D61659">
        <w:t xml:space="preserve">provision, whether any mandatory qualifications are required for the post, the qualifications or expertise of the teacher relevant to the post; and the relative demands of the post (paragraph 21.3 of the document).  </w:t>
      </w:r>
    </w:p>
    <w:p w14:paraId="0966946D" w14:textId="77777777" w:rsidR="00FA0170" w:rsidRPr="00D61659" w:rsidRDefault="00FA0170">
      <w:pPr>
        <w:ind w:left="900" w:hanging="900"/>
        <w:jc w:val="both"/>
      </w:pPr>
    </w:p>
    <w:p w14:paraId="3F58DEC2" w14:textId="4CC42CE9" w:rsidR="00FA0170" w:rsidRPr="00D61659" w:rsidRDefault="00474391">
      <w:pPr>
        <w:ind w:left="709" w:hanging="709"/>
        <w:jc w:val="both"/>
      </w:pPr>
      <w:r w:rsidRPr="00D61659">
        <w:t>23.3</w:t>
      </w:r>
      <w:r w:rsidRPr="00D61659">
        <w:tab/>
        <w:t xml:space="preserve">The governing body will also establish differential values in relation to </w:t>
      </w:r>
      <w:r w:rsidR="00F2188A">
        <w:t>ALN</w:t>
      </w:r>
      <w:r w:rsidR="00F2188A" w:rsidRPr="00D61659">
        <w:t xml:space="preserve"> </w:t>
      </w:r>
      <w:r w:rsidRPr="00D61659">
        <w:t>roles in the school in order to reflect significant differences in the nature and challenge of the work entailed so that the different payment levels can be objectively justified. The governing body will take account of paragraphs 5</w:t>
      </w:r>
      <w:r w:rsidR="003A54AF">
        <w:t>6</w:t>
      </w:r>
      <w:r w:rsidRPr="00D61659">
        <w:t xml:space="preserve"> to 6</w:t>
      </w:r>
      <w:r w:rsidR="003A54AF">
        <w:t>0</w:t>
      </w:r>
      <w:r w:rsidRPr="00D61659">
        <w:t xml:space="preserve"> of the section 3 guidance of the document.</w:t>
      </w:r>
    </w:p>
    <w:p w14:paraId="4F66850D" w14:textId="74553E9C" w:rsidR="00FA0170" w:rsidRDefault="00FA0170">
      <w:pPr>
        <w:ind w:left="900" w:hanging="900"/>
        <w:jc w:val="both"/>
      </w:pPr>
    </w:p>
    <w:p w14:paraId="054FE455" w14:textId="77777777" w:rsidR="00643F18" w:rsidRPr="00D61659" w:rsidRDefault="00643F18">
      <w:pPr>
        <w:ind w:left="900" w:hanging="900"/>
        <w:jc w:val="both"/>
      </w:pPr>
    </w:p>
    <w:p w14:paraId="2B0B35FD" w14:textId="77777777" w:rsidR="00FA0170" w:rsidRPr="00D61659" w:rsidRDefault="00FA0170">
      <w:pPr>
        <w:ind w:left="900" w:hanging="900"/>
        <w:jc w:val="both"/>
      </w:pPr>
    </w:p>
    <w:p w14:paraId="682304D2"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24.</w:t>
      </w:r>
      <w:r w:rsidRPr="00D61659">
        <w:rPr>
          <w:rFonts w:ascii="Arial" w:eastAsia="Arial" w:hAnsi="Arial" w:cs="Arial"/>
          <w:caps/>
          <w:sz w:val="24"/>
          <w:szCs w:val="24"/>
        </w:rPr>
        <w:tab/>
        <w:t>SUPPORT STAFF</w:t>
      </w:r>
    </w:p>
    <w:p w14:paraId="227CEB4B" w14:textId="77777777" w:rsidR="00FA0170" w:rsidRPr="00D61659" w:rsidRDefault="00FA0170"/>
    <w:p w14:paraId="2D5B7184" w14:textId="77777777" w:rsidR="00FA0170" w:rsidRPr="00D61659" w:rsidRDefault="00474391">
      <w:pPr>
        <w:ind w:left="709" w:hanging="709"/>
        <w:jc w:val="both"/>
      </w:pPr>
      <w:r w:rsidRPr="00D61659">
        <w:t>24.1</w:t>
      </w:r>
      <w:r w:rsidRPr="00D61659">
        <w:tab/>
        <w:t xml:space="preserve">The pay committee notes its powers to determine the pay of support staff in accordance with paragraph 15 [or 27] of the Staffing of Maintained Schools (Wales) Regulations 2006 but acknowledge that it has to be in line with the _____________ local authority pay and grading processes (inclusive of job evaluation) including the associated terms and conditions of employment.  </w:t>
      </w:r>
    </w:p>
    <w:p w14:paraId="281EA38E" w14:textId="77777777" w:rsidR="00FA0170" w:rsidRPr="00D61659" w:rsidRDefault="00FA0170">
      <w:pPr>
        <w:ind w:left="709" w:hanging="709"/>
        <w:jc w:val="both"/>
      </w:pPr>
    </w:p>
    <w:p w14:paraId="3A7546D1" w14:textId="77777777" w:rsidR="00FA0170" w:rsidRPr="00D61659" w:rsidRDefault="00474391">
      <w:pPr>
        <w:ind w:left="709" w:hanging="709"/>
        <w:jc w:val="both"/>
      </w:pPr>
      <w:r w:rsidRPr="00D61659">
        <w:t>24.2</w:t>
      </w:r>
      <w:r w:rsidRPr="00D61659">
        <w:tab/>
        <w:t>Other provisions in this pay policy, other than the appeal process, are not applicable to support staff.</w:t>
      </w:r>
    </w:p>
    <w:p w14:paraId="402A9DA9" w14:textId="77777777" w:rsidR="00FA0170" w:rsidRPr="00D61659" w:rsidRDefault="00FA0170">
      <w:pPr>
        <w:ind w:left="900" w:hanging="900"/>
        <w:jc w:val="both"/>
      </w:pPr>
    </w:p>
    <w:p w14:paraId="3DEF3F27" w14:textId="77777777" w:rsidR="00FA0170" w:rsidRPr="00D61659" w:rsidRDefault="00FA0170">
      <w:pPr>
        <w:ind w:left="900" w:hanging="900"/>
        <w:jc w:val="both"/>
      </w:pPr>
    </w:p>
    <w:p w14:paraId="1E567E15"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25.</w:t>
      </w:r>
      <w:r w:rsidRPr="00D61659">
        <w:rPr>
          <w:rFonts w:ascii="Arial" w:eastAsia="Arial" w:hAnsi="Arial" w:cs="Arial"/>
          <w:caps/>
          <w:sz w:val="24"/>
          <w:szCs w:val="24"/>
        </w:rPr>
        <w:tab/>
        <w:t>PART-TIME EMPLOYEES</w:t>
      </w:r>
    </w:p>
    <w:p w14:paraId="772FA6F8" w14:textId="77777777" w:rsidR="00FA0170" w:rsidRPr="00D61659" w:rsidRDefault="00FA0170">
      <w:pPr>
        <w:ind w:left="900" w:hanging="900"/>
        <w:jc w:val="both"/>
      </w:pPr>
    </w:p>
    <w:p w14:paraId="7A2572E6" w14:textId="1D723819" w:rsidR="00FA0170" w:rsidRPr="00D61659" w:rsidRDefault="00474391">
      <w:pPr>
        <w:ind w:left="709" w:hanging="709"/>
        <w:jc w:val="both"/>
      </w:pPr>
      <w:r w:rsidRPr="00D61659">
        <w:t>25.1</w:t>
      </w:r>
      <w:r w:rsidRPr="00D61659">
        <w:tab/>
        <w:t xml:space="preserve">Teachers:  The governing body will apply the provisions of the document in relation to part-time teachers’ pay and working time, in accordance with paragraph 39 and 40 of the document, and then paragraphs </w:t>
      </w:r>
      <w:r w:rsidR="005D543C" w:rsidRPr="00D61659">
        <w:t>4</w:t>
      </w:r>
      <w:r w:rsidR="003A54AF">
        <w:t>0</w:t>
      </w:r>
      <w:r w:rsidRPr="00D61659">
        <w:t>-4</w:t>
      </w:r>
      <w:r w:rsidR="003A54AF">
        <w:t>5</w:t>
      </w:r>
      <w:r w:rsidRPr="00D61659">
        <w:t xml:space="preserve"> and </w:t>
      </w:r>
      <w:r w:rsidR="003A54AF">
        <w:t>79</w:t>
      </w:r>
      <w:r w:rsidRPr="00D61659">
        <w:t>-8</w:t>
      </w:r>
      <w:r w:rsidR="003A54AF">
        <w:t>6</w:t>
      </w:r>
      <w:r w:rsidRPr="00D61659">
        <w:t xml:space="preserve"> of the section 3 guidance.</w:t>
      </w:r>
    </w:p>
    <w:p w14:paraId="09B5D6AC" w14:textId="77777777" w:rsidR="00FA0170" w:rsidRPr="00D61659" w:rsidRDefault="00FA0170">
      <w:pPr>
        <w:ind w:left="709" w:hanging="709"/>
        <w:jc w:val="both"/>
      </w:pPr>
    </w:p>
    <w:p w14:paraId="1FF9345E" w14:textId="77777777" w:rsidR="00FA0170" w:rsidRPr="00D61659" w:rsidRDefault="00474391">
      <w:pPr>
        <w:ind w:left="709" w:hanging="709"/>
        <w:jc w:val="both"/>
      </w:pPr>
      <w:r w:rsidRPr="00D61659">
        <w:t>25.2</w:t>
      </w:r>
      <w:r w:rsidRPr="00D61659">
        <w:tab/>
        <w:t>All staff:  The governing body will ensure that no part-time employees are treated any less favourably than a full-time comparator, in accordance with their legal obligations.</w:t>
      </w:r>
    </w:p>
    <w:p w14:paraId="365AB03F" w14:textId="77777777" w:rsidR="00FA0170" w:rsidRPr="00D61659" w:rsidRDefault="00FA0170">
      <w:pPr>
        <w:ind w:left="709" w:hanging="709"/>
        <w:jc w:val="both"/>
      </w:pPr>
    </w:p>
    <w:p w14:paraId="50284045" w14:textId="77777777" w:rsidR="00FA0170" w:rsidRPr="00D61659" w:rsidRDefault="00474391">
      <w:pPr>
        <w:ind w:left="709" w:hanging="709"/>
        <w:jc w:val="both"/>
      </w:pPr>
      <w:r w:rsidRPr="00D61659">
        <w:t>25.3</w:t>
      </w:r>
      <w:r w:rsidRPr="00D61659">
        <w:tab/>
        <w:t xml:space="preserve">If teachers are employed on a continuous basis at the school but work less than a full working day or less than a full working week, they are known as part-time workers. The governing body will issue them with a written statement setting out their obligations as regards working time and the procedure used to set their pay. </w:t>
      </w:r>
    </w:p>
    <w:p w14:paraId="333679AC" w14:textId="77777777" w:rsidR="00FA0170" w:rsidRPr="00D61659" w:rsidRDefault="00FA0170">
      <w:pPr>
        <w:ind w:left="709" w:hanging="709"/>
        <w:jc w:val="both"/>
      </w:pPr>
    </w:p>
    <w:p w14:paraId="4BE696D2" w14:textId="77777777" w:rsidR="00FA0170" w:rsidRPr="00D61659" w:rsidRDefault="00474391">
      <w:pPr>
        <w:ind w:left="709" w:hanging="709"/>
        <w:jc w:val="both"/>
      </w:pPr>
      <w:r w:rsidRPr="00D61659">
        <w:t>25.4</w:t>
      </w:r>
      <w:r w:rsidRPr="00D61659">
        <w:tab/>
        <w:t xml:space="preserve">Statement of working time for teachers – please see </w:t>
      </w:r>
      <w:r w:rsidRPr="00D61659">
        <w:rPr>
          <w:b/>
          <w:bCs/>
        </w:rPr>
        <w:t>appendix 6</w:t>
      </w:r>
      <w:r w:rsidRPr="00D61659">
        <w:t>.</w:t>
      </w:r>
    </w:p>
    <w:p w14:paraId="4F8B57DB" w14:textId="73BAD63F" w:rsidR="00CF4560" w:rsidRDefault="00CF4560" w:rsidP="005B3CC7">
      <w:pPr>
        <w:jc w:val="left"/>
      </w:pPr>
    </w:p>
    <w:p w14:paraId="61BA29B1" w14:textId="4E2C75C0" w:rsidR="005B3CC7" w:rsidRDefault="005B3CC7" w:rsidP="005B3CC7">
      <w:pPr>
        <w:jc w:val="left"/>
      </w:pPr>
    </w:p>
    <w:p w14:paraId="7E196FD6" w14:textId="77777777" w:rsidR="00A30813" w:rsidRPr="00D61659" w:rsidRDefault="00474391" w:rsidP="00A30813">
      <w:pPr>
        <w:pStyle w:val="Heading1"/>
        <w:keepNext w:val="0"/>
        <w:numPr>
          <w:ilvl w:val="0"/>
          <w:numId w:val="25"/>
        </w:numPr>
        <w:tabs>
          <w:tab w:val="left" w:pos="709"/>
        </w:tabs>
        <w:spacing w:before="0" w:after="0"/>
        <w:jc w:val="both"/>
        <w:rPr>
          <w:rFonts w:ascii="Arial" w:eastAsia="Arial" w:hAnsi="Arial" w:cs="Arial"/>
          <w:caps/>
          <w:sz w:val="24"/>
          <w:szCs w:val="24"/>
        </w:rPr>
      </w:pPr>
      <w:r w:rsidRPr="00D61659">
        <w:rPr>
          <w:rFonts w:ascii="Arial" w:eastAsia="Arial" w:hAnsi="Arial" w:cs="Arial"/>
          <w:caps/>
          <w:sz w:val="24"/>
          <w:szCs w:val="24"/>
        </w:rPr>
        <w:t xml:space="preserve">TeaCHERS </w:t>
      </w:r>
      <w:r w:rsidR="00A30813" w:rsidRPr="00D61659">
        <w:rPr>
          <w:rFonts w:ascii="Arial" w:eastAsia="Arial" w:hAnsi="Arial" w:cs="Arial"/>
          <w:caps/>
          <w:sz w:val="24"/>
          <w:szCs w:val="24"/>
        </w:rPr>
        <w:t>EMPLOYED ON A SHORT NOTICE BASIs</w:t>
      </w:r>
    </w:p>
    <w:p w14:paraId="30E460F9" w14:textId="77777777" w:rsidR="00FA0170" w:rsidRPr="00D61659" w:rsidRDefault="00474391" w:rsidP="00A30813">
      <w:pPr>
        <w:pStyle w:val="Heading1"/>
        <w:keepNext w:val="0"/>
        <w:tabs>
          <w:tab w:val="left" w:pos="709"/>
        </w:tabs>
        <w:spacing w:before="0" w:after="0"/>
        <w:ind w:left="720"/>
        <w:jc w:val="both"/>
        <w:rPr>
          <w:rFonts w:ascii="Arial" w:eastAsia="Arial" w:hAnsi="Arial" w:cs="Arial"/>
          <w:caps/>
          <w:sz w:val="24"/>
          <w:szCs w:val="24"/>
        </w:rPr>
      </w:pPr>
      <w:r w:rsidRPr="00D61659">
        <w:rPr>
          <w:rFonts w:ascii="Arial" w:eastAsia="Arial" w:hAnsi="Arial" w:cs="Arial"/>
          <w:caps/>
          <w:sz w:val="24"/>
          <w:szCs w:val="24"/>
        </w:rPr>
        <w:t xml:space="preserve">                                                      </w:t>
      </w:r>
    </w:p>
    <w:p w14:paraId="44691097" w14:textId="77777777" w:rsidR="00FA0170" w:rsidRPr="00D61659" w:rsidRDefault="00474391">
      <w:pPr>
        <w:ind w:left="709" w:hanging="709"/>
        <w:jc w:val="both"/>
      </w:pPr>
      <w:r w:rsidRPr="00D61659">
        <w:t>26.1</w:t>
      </w:r>
      <w:r w:rsidRPr="00D61659">
        <w:tab/>
        <w:t>The pay committee will note annually the pay progression for supply teachers employed by the school under paragraph 41 of the document, which is subject to the following:</w:t>
      </w:r>
    </w:p>
    <w:p w14:paraId="0DAE4C6C" w14:textId="77777777" w:rsidR="00FA0170" w:rsidRPr="00D61659" w:rsidRDefault="00FA0170">
      <w:pPr>
        <w:ind w:left="709" w:hanging="709"/>
        <w:jc w:val="both"/>
      </w:pPr>
    </w:p>
    <w:p w14:paraId="72B67D5C" w14:textId="0355ECBA" w:rsidR="00FA0170" w:rsidRPr="00D61659" w:rsidRDefault="00474391">
      <w:pPr>
        <w:ind w:left="1134" w:hanging="425"/>
        <w:jc w:val="both"/>
      </w:pPr>
      <w:r w:rsidRPr="00D61659">
        <w:t>a.</w:t>
      </w:r>
      <w:r w:rsidRPr="00D61659">
        <w:tab/>
        <w:t xml:space="preserve">Pay progression </w:t>
      </w:r>
      <w:r w:rsidR="004D2402" w:rsidRPr="00643F18">
        <w:t>must</w:t>
      </w:r>
      <w:r w:rsidR="004D2402" w:rsidRPr="00D61659">
        <w:t xml:space="preserve"> </w:t>
      </w:r>
      <w:r w:rsidRPr="00D61659">
        <w:t xml:space="preserve">be on an annual basis from 1 September, with an assumption in favour of progression unless an individual has been notified that </w:t>
      </w:r>
      <w:r w:rsidR="004D2402">
        <w:t>formal capability proc</w:t>
      </w:r>
      <w:r w:rsidR="007632D0">
        <w:t>edures</w:t>
      </w:r>
      <w:r w:rsidR="004D2402">
        <w:t xml:space="preserve"> are underway</w:t>
      </w:r>
      <w:r w:rsidRPr="00D61659">
        <w:t>. A year is defined as the teacher working for more than 26 weeks in a local authority in a year.</w:t>
      </w:r>
    </w:p>
    <w:p w14:paraId="5DF4201E" w14:textId="77777777" w:rsidR="00FA0170" w:rsidRPr="00D61659" w:rsidRDefault="00FA0170">
      <w:pPr>
        <w:ind w:left="1134" w:hanging="425"/>
        <w:jc w:val="both"/>
      </w:pPr>
    </w:p>
    <w:p w14:paraId="7980F5BD" w14:textId="12675E42" w:rsidR="00FA0170" w:rsidRPr="00D61659" w:rsidRDefault="00474391">
      <w:pPr>
        <w:ind w:left="1134" w:hanging="425"/>
        <w:jc w:val="both"/>
      </w:pPr>
      <w:r w:rsidRPr="00D61659">
        <w:t>b.</w:t>
      </w:r>
      <w:r w:rsidRPr="00D61659">
        <w:tab/>
        <w:t xml:space="preserve">A decision may be made not to award progression where the </w:t>
      </w:r>
      <w:r w:rsidR="004D2402">
        <w:t>individual has been notified that formal</w:t>
      </w:r>
      <w:r w:rsidRPr="00D61659">
        <w:t xml:space="preserve"> capability proce</w:t>
      </w:r>
      <w:r w:rsidR="007632D0">
        <w:t>dures</w:t>
      </w:r>
      <w:r w:rsidR="004D2402">
        <w:t xml:space="preserve"> are underway</w:t>
      </w:r>
      <w:r w:rsidRPr="00D61659">
        <w:t xml:space="preserve">.  Refer to </w:t>
      </w:r>
      <w:r w:rsidRPr="00D61659">
        <w:rPr>
          <w:b/>
          <w:bCs/>
        </w:rPr>
        <w:t>appendix 9 and 10</w:t>
      </w:r>
      <w:r w:rsidRPr="00D61659">
        <w:t xml:space="preserve"> for more details.</w:t>
      </w:r>
    </w:p>
    <w:p w14:paraId="63604181" w14:textId="77777777" w:rsidR="00FA0170" w:rsidRPr="00D61659" w:rsidRDefault="00FA0170">
      <w:pPr>
        <w:ind w:left="709" w:hanging="709"/>
        <w:jc w:val="both"/>
      </w:pPr>
    </w:p>
    <w:p w14:paraId="7EBDD6CA" w14:textId="21164D8A" w:rsidR="00FA0170" w:rsidRDefault="00474391">
      <w:pPr>
        <w:ind w:left="709" w:hanging="709"/>
        <w:jc w:val="both"/>
      </w:pPr>
      <w:r w:rsidRPr="00D61659">
        <w:t>26.2</w:t>
      </w:r>
      <w:r w:rsidRPr="00D61659">
        <w:tab/>
        <w:t>This provision does not apply to supply teachers employed by agencies, as the provisions of the STPCWD do not cover them.</w:t>
      </w:r>
    </w:p>
    <w:p w14:paraId="6FA96492" w14:textId="54C722AD" w:rsidR="005B3CC7" w:rsidRDefault="005B3CC7">
      <w:pPr>
        <w:ind w:left="709" w:hanging="709"/>
        <w:jc w:val="both"/>
      </w:pPr>
    </w:p>
    <w:p w14:paraId="7886D519" w14:textId="4A3C7347" w:rsidR="002760A2" w:rsidRDefault="005B3CC7" w:rsidP="002760A2">
      <w:pPr>
        <w:ind w:left="720" w:hanging="720"/>
        <w:jc w:val="left"/>
        <w:rPr>
          <w:rFonts w:eastAsia="Times New Roman"/>
          <w:color w:val="000000"/>
          <w:lang w:eastAsia="en-GB"/>
        </w:rPr>
      </w:pPr>
      <w:r>
        <w:t>26.3</w:t>
      </w:r>
      <w:r>
        <w:tab/>
      </w:r>
      <w:r w:rsidR="002760A2" w:rsidRPr="00C3593C">
        <w:rPr>
          <w:rFonts w:eastAsia="Times New Roman"/>
          <w:color w:val="000000"/>
        </w:rPr>
        <w:t>If the school is using an agency, the school enters into a voluntary supply agency pledge whereby they only procure from agencies identified on the NPS Framework Approved Supply Agencies and commit to a minimum daily rate of M1 ÷ 195 days</w:t>
      </w:r>
      <w:r w:rsidR="000F3161">
        <w:rPr>
          <w:rFonts w:eastAsia="Times New Roman"/>
          <w:color w:val="000000"/>
        </w:rPr>
        <w:t xml:space="preserve"> (194 days for 2021/22)</w:t>
      </w:r>
      <w:r w:rsidR="002760A2" w:rsidRPr="00C3593C">
        <w:rPr>
          <w:rFonts w:eastAsia="Times New Roman"/>
          <w:color w:val="000000"/>
        </w:rPr>
        <w:t xml:space="preserve">. The exception will be that when agencies on the NPS framework are unable to supply the </w:t>
      </w:r>
      <w:r w:rsidR="002760A2" w:rsidRPr="00C3593C">
        <w:rPr>
          <w:rFonts w:eastAsia="Times New Roman"/>
          <w:color w:val="000000"/>
          <w:lang w:eastAsia="en-GB"/>
        </w:rPr>
        <w:t>suitably skilled teacher, the school will be able to approach alternative agencies but with commitment to pay as a minimum, the M1 pay rate.</w:t>
      </w:r>
    </w:p>
    <w:p w14:paraId="0C1F4635" w14:textId="26D529CF" w:rsidR="00CC3A9B" w:rsidRDefault="00CC3A9B" w:rsidP="002760A2">
      <w:pPr>
        <w:ind w:left="720" w:hanging="720"/>
        <w:jc w:val="left"/>
        <w:rPr>
          <w:rFonts w:eastAsia="Times New Roman"/>
          <w:color w:val="000000"/>
          <w:lang w:eastAsia="en-GB"/>
        </w:rPr>
      </w:pPr>
    </w:p>
    <w:p w14:paraId="5AB1B9C6" w14:textId="77777777" w:rsidR="00CC3A9B" w:rsidRPr="00C3593C" w:rsidRDefault="00CC3A9B" w:rsidP="002760A2">
      <w:pPr>
        <w:ind w:left="720" w:hanging="720"/>
        <w:jc w:val="left"/>
        <w:rPr>
          <w:rFonts w:ascii="Calibri" w:eastAsia="Times New Roman" w:hAnsi="Calibri" w:cs="Calibri"/>
          <w:color w:val="000000"/>
          <w:sz w:val="22"/>
          <w:szCs w:val="22"/>
        </w:rPr>
      </w:pPr>
    </w:p>
    <w:p w14:paraId="53E5F6EC" w14:textId="77777777" w:rsidR="00FA0170" w:rsidRPr="00D61659" w:rsidRDefault="00FA0170">
      <w:pPr>
        <w:ind w:left="900" w:hanging="540"/>
        <w:jc w:val="both"/>
      </w:pPr>
    </w:p>
    <w:p w14:paraId="383E992C"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27.</w:t>
      </w:r>
      <w:r w:rsidRPr="00D61659">
        <w:rPr>
          <w:rFonts w:ascii="Arial" w:eastAsia="Arial" w:hAnsi="Arial" w:cs="Arial"/>
          <w:caps/>
          <w:sz w:val="24"/>
          <w:szCs w:val="24"/>
        </w:rPr>
        <w:tab/>
        <w:t>RESIDENTIAL DUTIES</w:t>
      </w:r>
    </w:p>
    <w:p w14:paraId="5486F3DE" w14:textId="77777777" w:rsidR="00FA0170" w:rsidRPr="00D61659" w:rsidRDefault="00FA0170">
      <w:pPr>
        <w:ind w:left="900" w:hanging="540"/>
        <w:jc w:val="both"/>
      </w:pPr>
    </w:p>
    <w:p w14:paraId="58465F0B" w14:textId="558AB473" w:rsidR="00FA0170" w:rsidRPr="00D61659" w:rsidRDefault="00474391">
      <w:pPr>
        <w:ind w:left="709" w:hanging="709"/>
        <w:jc w:val="both"/>
      </w:pPr>
      <w:r w:rsidRPr="00D61659">
        <w:t>27.1</w:t>
      </w:r>
      <w:r w:rsidRPr="00D61659">
        <w:tab/>
        <w:t>The pay committee will take account of agreements reached in the National Joint Council for teachers in residential establishments in determining payments for residential duties. (Par</w:t>
      </w:r>
      <w:r w:rsidR="003A54AF">
        <w:t>agraph</w:t>
      </w:r>
      <w:r w:rsidRPr="00D61659">
        <w:t xml:space="preserve"> 25 of the document)</w:t>
      </w:r>
    </w:p>
    <w:p w14:paraId="1EB90935" w14:textId="77777777" w:rsidR="00FA0170" w:rsidRPr="00D61659" w:rsidRDefault="00FA0170">
      <w:pPr>
        <w:ind w:left="709" w:hanging="709"/>
        <w:jc w:val="both"/>
      </w:pPr>
    </w:p>
    <w:p w14:paraId="3BA2F26C"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28.</w:t>
      </w:r>
      <w:r w:rsidRPr="00D61659">
        <w:rPr>
          <w:rFonts w:ascii="Arial" w:eastAsia="Arial" w:hAnsi="Arial" w:cs="Arial"/>
          <w:caps/>
          <w:sz w:val="24"/>
          <w:szCs w:val="24"/>
        </w:rPr>
        <w:tab/>
        <w:t>ADDITIONAL PAYMENTS</w:t>
      </w:r>
    </w:p>
    <w:p w14:paraId="753AED9A" w14:textId="77777777" w:rsidR="00FA0170" w:rsidRPr="00D61659" w:rsidRDefault="00FA0170"/>
    <w:p w14:paraId="70BA1B03" w14:textId="1AEFD95C" w:rsidR="00FA0170" w:rsidRPr="00D61659" w:rsidRDefault="00474391">
      <w:pPr>
        <w:ind w:left="709" w:hanging="709"/>
        <w:jc w:val="both"/>
      </w:pPr>
      <w:r w:rsidRPr="00D61659">
        <w:t>28.1</w:t>
      </w:r>
      <w:r w:rsidRPr="00D61659">
        <w:tab/>
        <w:t>In accordance with paragraph 26 of the document and paragraphs 6</w:t>
      </w:r>
      <w:r w:rsidR="003A54AF">
        <w:t>1</w:t>
      </w:r>
      <w:r w:rsidRPr="00D61659">
        <w:t>-</w:t>
      </w:r>
      <w:r w:rsidR="003A54AF">
        <w:t>69</w:t>
      </w:r>
      <w:r w:rsidRPr="00D61659">
        <w:t xml:space="preserve"> of the section 3 guidance, the relevant body may make payments to a teacher, other than a headteacher in respect of:</w:t>
      </w:r>
    </w:p>
    <w:p w14:paraId="2EAB3BDA" w14:textId="77777777" w:rsidR="00FA0170" w:rsidRPr="00D61659" w:rsidRDefault="00FA0170">
      <w:pPr>
        <w:ind w:left="709" w:hanging="709"/>
        <w:jc w:val="both"/>
      </w:pPr>
    </w:p>
    <w:p w14:paraId="7A23D41D" w14:textId="77777777" w:rsidR="00FA0170" w:rsidRPr="00D61659" w:rsidRDefault="00474391">
      <w:pPr>
        <w:numPr>
          <w:ilvl w:val="0"/>
          <w:numId w:val="36"/>
        </w:numPr>
        <w:tabs>
          <w:tab w:val="left" w:pos="1128"/>
        </w:tabs>
        <w:ind w:left="1260" w:hanging="551"/>
        <w:jc w:val="both"/>
      </w:pPr>
      <w:r w:rsidRPr="00D61659">
        <w:t>continuing professional development undertaken outside the school day;</w:t>
      </w:r>
    </w:p>
    <w:p w14:paraId="4B8D4609" w14:textId="77777777" w:rsidR="00FA0170" w:rsidRPr="00D61659" w:rsidRDefault="00474391">
      <w:pPr>
        <w:numPr>
          <w:ilvl w:val="0"/>
          <w:numId w:val="36"/>
        </w:numPr>
        <w:tabs>
          <w:tab w:val="left" w:pos="1128"/>
        </w:tabs>
        <w:ind w:left="1260" w:hanging="551"/>
        <w:jc w:val="both"/>
      </w:pPr>
      <w:r w:rsidRPr="00D61659">
        <w:t>activities relating to the provision of initial teacher training as part of the ordinary conduct of the school;</w:t>
      </w:r>
    </w:p>
    <w:p w14:paraId="05C49786" w14:textId="77777777" w:rsidR="00FA0170" w:rsidRPr="00D61659" w:rsidRDefault="00474391">
      <w:pPr>
        <w:numPr>
          <w:ilvl w:val="0"/>
          <w:numId w:val="36"/>
        </w:numPr>
        <w:tabs>
          <w:tab w:val="left" w:pos="1128"/>
        </w:tabs>
        <w:ind w:left="1260" w:hanging="551"/>
        <w:jc w:val="both"/>
      </w:pPr>
      <w:r w:rsidRPr="00D61659">
        <w:t>additional responsibilities and activities due to, or in respect of, the provisions of services by the headteacher relating to the raising of educational standards to one or more additional schools.</w:t>
      </w:r>
    </w:p>
    <w:p w14:paraId="61F59165" w14:textId="77777777" w:rsidR="00FA0170" w:rsidRPr="00D61659" w:rsidRDefault="00474391">
      <w:pPr>
        <w:numPr>
          <w:ilvl w:val="0"/>
          <w:numId w:val="36"/>
        </w:numPr>
        <w:tabs>
          <w:tab w:val="left" w:pos="1128"/>
        </w:tabs>
        <w:ind w:left="1260" w:hanging="551"/>
        <w:jc w:val="both"/>
      </w:pPr>
      <w:r w:rsidRPr="00D61659">
        <w:t>participation in out-of-school hours learning activity agreed between the teacher and the headteacher or, in the case of the headteacher, between the headteacher and the relevant body;</w:t>
      </w:r>
    </w:p>
    <w:p w14:paraId="24D7C5DB" w14:textId="77777777" w:rsidR="00FA0170" w:rsidRPr="00D61659" w:rsidRDefault="00FA0170">
      <w:pPr>
        <w:ind w:left="900"/>
        <w:jc w:val="both"/>
      </w:pPr>
    </w:p>
    <w:p w14:paraId="04CE2732" w14:textId="77777777" w:rsidR="00FA0170" w:rsidRPr="00D61659" w:rsidRDefault="00474391">
      <w:pPr>
        <w:ind w:left="709" w:hanging="709"/>
        <w:jc w:val="both"/>
      </w:pPr>
      <w:r w:rsidRPr="00D61659">
        <w:lastRenderedPageBreak/>
        <w:t>28.2</w:t>
      </w:r>
      <w:r w:rsidRPr="00D61659">
        <w:tab/>
        <w:t>The pay committee will make additional payments to teachers in accordance with the provisions of paragraph 26 of the document where advised by the headteacher.</w:t>
      </w:r>
    </w:p>
    <w:p w14:paraId="73C26B53" w14:textId="77777777" w:rsidR="00FA0170" w:rsidRPr="00D61659" w:rsidRDefault="00FA0170">
      <w:pPr>
        <w:ind w:left="709" w:hanging="709"/>
        <w:jc w:val="both"/>
      </w:pPr>
    </w:p>
    <w:p w14:paraId="049C37E8" w14:textId="77777777" w:rsidR="00FA0170" w:rsidRPr="00D61659" w:rsidRDefault="00474391">
      <w:pPr>
        <w:ind w:left="709" w:hanging="709"/>
        <w:jc w:val="both"/>
      </w:pPr>
      <w:r w:rsidRPr="00D61659">
        <w:t>28.3</w:t>
      </w:r>
      <w:r w:rsidRPr="00D61659">
        <w:tab/>
        <w:t>Payment will be calculated at a daily or hourly rate with reference to each teacher’s actual pay spine position or, where appropriate and following consideration by the pay committee, at a higher level reflecting the responsibility and size of commitment.</w:t>
      </w:r>
    </w:p>
    <w:p w14:paraId="7819705B" w14:textId="77777777" w:rsidR="00FA0170" w:rsidRPr="00D61659" w:rsidRDefault="00FA0170">
      <w:pPr>
        <w:ind w:left="709" w:hanging="709"/>
        <w:jc w:val="both"/>
      </w:pPr>
    </w:p>
    <w:p w14:paraId="02F8524A" w14:textId="77777777" w:rsidR="00FA0170" w:rsidRPr="00D61659" w:rsidRDefault="00474391">
      <w:pPr>
        <w:ind w:left="709" w:hanging="709"/>
        <w:jc w:val="both"/>
      </w:pPr>
      <w:r w:rsidRPr="00D61659">
        <w:t>28.4</w:t>
      </w:r>
      <w:r w:rsidRPr="00D61659">
        <w:tab/>
        <w:t>The governing body will not pay any honoraria to any member of the teaching staff for carrying out their professional duties as a teacher, recognising that there is no provision within the document for the payment of bonuses or honoraria in any circumstances.</w:t>
      </w:r>
    </w:p>
    <w:p w14:paraId="0B79A4D9" w14:textId="77777777" w:rsidR="00CF4560" w:rsidRPr="00D61659" w:rsidRDefault="00CF4560">
      <w:pPr>
        <w:ind w:left="709" w:hanging="709"/>
        <w:jc w:val="both"/>
      </w:pPr>
    </w:p>
    <w:p w14:paraId="54B5C2A5" w14:textId="77777777" w:rsidR="00FA0170" w:rsidRPr="00D61659" w:rsidRDefault="00FA0170">
      <w:pPr>
        <w:ind w:left="540" w:hanging="540"/>
        <w:jc w:val="both"/>
      </w:pPr>
    </w:p>
    <w:p w14:paraId="5BF90C0C" w14:textId="77777777" w:rsidR="00FA0170" w:rsidRPr="00D61659" w:rsidRDefault="00474391">
      <w:pPr>
        <w:pStyle w:val="Heading1"/>
        <w:keepNext w:val="0"/>
        <w:tabs>
          <w:tab w:val="left" w:pos="709"/>
        </w:tabs>
        <w:spacing w:before="0" w:after="0"/>
        <w:ind w:left="709" w:hanging="709"/>
        <w:jc w:val="both"/>
        <w:rPr>
          <w:rFonts w:ascii="Arial" w:eastAsia="Arial" w:hAnsi="Arial" w:cs="Arial"/>
          <w:sz w:val="24"/>
          <w:szCs w:val="24"/>
        </w:rPr>
      </w:pPr>
      <w:r w:rsidRPr="00D61659">
        <w:rPr>
          <w:rFonts w:ascii="Arial" w:eastAsia="Arial" w:hAnsi="Arial" w:cs="Arial"/>
          <w:caps/>
          <w:sz w:val="24"/>
          <w:szCs w:val="24"/>
        </w:rPr>
        <w:t>29.</w:t>
      </w:r>
      <w:r w:rsidRPr="00D61659">
        <w:rPr>
          <w:rFonts w:ascii="Arial" w:eastAsia="Arial" w:hAnsi="Arial" w:cs="Arial"/>
          <w:caps/>
          <w:sz w:val="24"/>
          <w:szCs w:val="24"/>
        </w:rPr>
        <w:tab/>
        <w:t>RECRUITMENT AND RETENTION INCENTIVE BENEFITS</w:t>
      </w:r>
    </w:p>
    <w:p w14:paraId="7C500A4A" w14:textId="77777777" w:rsidR="00FA0170" w:rsidRPr="00D61659" w:rsidRDefault="00FA0170">
      <w:pPr>
        <w:ind w:left="540" w:hanging="540"/>
        <w:jc w:val="both"/>
      </w:pPr>
    </w:p>
    <w:p w14:paraId="25A7A23C" w14:textId="0E7CA016" w:rsidR="00FA0170" w:rsidRPr="00D61659" w:rsidRDefault="00474391">
      <w:pPr>
        <w:ind w:left="709" w:hanging="709"/>
        <w:jc w:val="both"/>
      </w:pPr>
      <w:r w:rsidRPr="00D61659">
        <w:t>29.1</w:t>
      </w:r>
      <w:r w:rsidRPr="00D61659">
        <w:tab/>
        <w:t>The governing body can award lump sum payments, periodic payments, or provide other financial assistance, support or benefits for a recruitment or retention incentive (paragraph 27of the document and paragraphs 7</w:t>
      </w:r>
      <w:r w:rsidR="003A54AF">
        <w:t>0</w:t>
      </w:r>
      <w:r w:rsidRPr="00D61659">
        <w:t>-7</w:t>
      </w:r>
      <w:r w:rsidR="003A54AF">
        <w:t>2</w:t>
      </w:r>
      <w:r w:rsidRPr="00D61659">
        <w:t xml:space="preserve"> of the section 3 guidance).</w:t>
      </w:r>
    </w:p>
    <w:p w14:paraId="2B079A43" w14:textId="77777777" w:rsidR="00FA0170" w:rsidRPr="00D61659" w:rsidRDefault="00FA0170">
      <w:pPr>
        <w:ind w:left="709" w:hanging="709"/>
        <w:jc w:val="both"/>
      </w:pPr>
    </w:p>
    <w:p w14:paraId="5DB5B43C" w14:textId="77777777" w:rsidR="00FA0170" w:rsidRPr="00D61659" w:rsidRDefault="00474391">
      <w:pPr>
        <w:ind w:left="709" w:hanging="709"/>
        <w:jc w:val="both"/>
      </w:pPr>
      <w:r w:rsidRPr="00D61659">
        <w:t>29.2</w:t>
      </w:r>
      <w:r w:rsidRPr="00D61659">
        <w:tab/>
        <w:t>The pay committee will consider exercising its powers under paragraph 27 of the document where they consider it is appropriate to do so in order to recruit or retain relevant staff. It will make clear at the outset, in writing, the expected duration of any such incentive or benefit, and the review date after which they may be withdrawn.</w:t>
      </w:r>
    </w:p>
    <w:p w14:paraId="1ED04EF8" w14:textId="77777777" w:rsidR="00FA0170" w:rsidRPr="00D61659" w:rsidRDefault="00FA0170">
      <w:pPr>
        <w:ind w:left="709" w:hanging="709"/>
        <w:jc w:val="both"/>
      </w:pPr>
    </w:p>
    <w:p w14:paraId="38724C85" w14:textId="77777777" w:rsidR="00FA0170" w:rsidRPr="00D61659" w:rsidRDefault="00474391">
      <w:pPr>
        <w:ind w:left="709" w:hanging="709"/>
        <w:jc w:val="both"/>
      </w:pPr>
      <w:r w:rsidRPr="00D61659">
        <w:t>29.3</w:t>
      </w:r>
      <w:r w:rsidRPr="00D61659">
        <w:tab/>
        <w:t xml:space="preserve">The governing body will, nevertheless, conduct an annual formal review of all such awards in consultation with the individual and their trade union representative. </w:t>
      </w:r>
    </w:p>
    <w:p w14:paraId="13EE6EA6" w14:textId="77777777" w:rsidR="00FA0170" w:rsidRPr="00D61659" w:rsidRDefault="00FA0170">
      <w:pPr>
        <w:ind w:left="709" w:hanging="709"/>
        <w:jc w:val="both"/>
      </w:pPr>
    </w:p>
    <w:p w14:paraId="3D179219" w14:textId="77777777" w:rsidR="00FA0170" w:rsidRPr="00D61659" w:rsidRDefault="00474391">
      <w:pPr>
        <w:ind w:left="709" w:hanging="709"/>
        <w:jc w:val="both"/>
      </w:pPr>
      <w:r w:rsidRPr="00D61659">
        <w:t>29.4</w:t>
      </w:r>
      <w:r w:rsidRPr="00D61659">
        <w:tab/>
        <w:t>Headteachers, deputy headteachers and assistant headteachers may not be awarded payments under paragraphs 27.1 to 27.2 of the document other than as reimbursement of reasonably incurred housing or relocation costs. All other recruitment and retention considerations in relation to a headteacher must be taken into account when determining the headteacher’s pay range.</w:t>
      </w:r>
    </w:p>
    <w:p w14:paraId="4C4CA0F9" w14:textId="77777777" w:rsidR="00FA0170" w:rsidRPr="00D61659" w:rsidRDefault="00FA0170">
      <w:pPr>
        <w:ind w:left="709" w:hanging="709"/>
        <w:jc w:val="both"/>
      </w:pPr>
    </w:p>
    <w:p w14:paraId="32C84CC5" w14:textId="77777777" w:rsidR="00FA0170" w:rsidRPr="00D61659" w:rsidRDefault="00FA0170">
      <w:pPr>
        <w:ind w:left="709" w:hanging="709"/>
        <w:jc w:val="both"/>
      </w:pPr>
    </w:p>
    <w:p w14:paraId="4935F303" w14:textId="77777777" w:rsidR="00FA0170" w:rsidRPr="00D61659" w:rsidRDefault="00474391">
      <w:pPr>
        <w:pStyle w:val="Heading1"/>
        <w:keepNext w:val="0"/>
        <w:spacing w:before="0" w:after="0"/>
        <w:jc w:val="both"/>
      </w:pPr>
      <w:r w:rsidRPr="00D61659">
        <w:rPr>
          <w:rFonts w:ascii="Arial" w:eastAsia="Arial" w:hAnsi="Arial" w:cs="Arial"/>
          <w:caps/>
          <w:sz w:val="24"/>
          <w:szCs w:val="24"/>
        </w:rPr>
        <w:t>30. SALARY SACRIFICE ARRANGEMENTS</w:t>
      </w:r>
    </w:p>
    <w:p w14:paraId="35B8A4F0" w14:textId="77777777" w:rsidR="00FA0170" w:rsidRPr="00D61659" w:rsidRDefault="00FA0170">
      <w:pPr>
        <w:ind w:left="540" w:hanging="540"/>
        <w:jc w:val="both"/>
      </w:pPr>
    </w:p>
    <w:p w14:paraId="079C65C8" w14:textId="77777777" w:rsidR="00FA0170" w:rsidRPr="00D61659" w:rsidRDefault="00474391">
      <w:pPr>
        <w:numPr>
          <w:ilvl w:val="1"/>
          <w:numId w:val="37"/>
        </w:numPr>
        <w:tabs>
          <w:tab w:val="left" w:pos="709"/>
        </w:tabs>
        <w:ind w:left="709" w:hanging="709"/>
        <w:jc w:val="both"/>
      </w:pPr>
      <w:r w:rsidRPr="00D61659">
        <w:t>Where the employer operates a salary sacrifice arrangement, a teacher may participate in any arrangement and his gross salary shall be reduced accordingly, in accordance with the provisions of paragraph 28 of the document.</w:t>
      </w:r>
    </w:p>
    <w:p w14:paraId="15F94DED" w14:textId="77777777" w:rsidR="00FA0170" w:rsidRPr="00D61659" w:rsidRDefault="00FA0170">
      <w:pPr>
        <w:ind w:left="720"/>
        <w:jc w:val="both"/>
      </w:pPr>
    </w:p>
    <w:p w14:paraId="182F2D48" w14:textId="77777777" w:rsidR="00A30813" w:rsidRPr="00D61659" w:rsidRDefault="00A30813">
      <w:pPr>
        <w:ind w:left="720"/>
        <w:jc w:val="both"/>
      </w:pPr>
    </w:p>
    <w:p w14:paraId="64E8CEC3" w14:textId="77777777" w:rsidR="00FA0170" w:rsidRPr="00D61659" w:rsidRDefault="00474391">
      <w:pPr>
        <w:pStyle w:val="Heading1"/>
        <w:keepNext w:val="0"/>
        <w:spacing w:before="0" w:after="0"/>
        <w:ind w:left="900" w:hanging="720"/>
        <w:jc w:val="both"/>
      </w:pPr>
      <w:r w:rsidRPr="00D61659">
        <w:rPr>
          <w:rFonts w:ascii="Arial" w:eastAsia="Arial" w:hAnsi="Arial" w:cs="Arial"/>
          <w:caps/>
          <w:sz w:val="24"/>
          <w:szCs w:val="24"/>
        </w:rPr>
        <w:t>31   MONITORING AND REVIEW</w:t>
      </w:r>
    </w:p>
    <w:p w14:paraId="5251041A" w14:textId="77777777" w:rsidR="00FA0170" w:rsidRPr="00D61659" w:rsidRDefault="00FA0170">
      <w:pPr>
        <w:jc w:val="both"/>
      </w:pPr>
    </w:p>
    <w:p w14:paraId="09173D8E" w14:textId="77777777" w:rsidR="00FA0170" w:rsidRPr="00D61659" w:rsidRDefault="00474391">
      <w:pPr>
        <w:ind w:left="709" w:hanging="709"/>
        <w:jc w:val="both"/>
      </w:pPr>
      <w:r w:rsidRPr="00D61659">
        <w:t>31.1</w:t>
      </w:r>
      <w:r w:rsidRPr="00D61659">
        <w:tab/>
        <w:t xml:space="preserve">The governing body will monitor the outcomes and impact of this policy on a regular basis. An annual written report on the operation of the pay policy, recording pay decisions taken and equality impact will be provided to union representatives on request. It may include information relation to trends in </w:t>
      </w:r>
      <w:r w:rsidRPr="00D61659">
        <w:lastRenderedPageBreak/>
        <w:t>progression across specific groups of teachers to assess its effect and the School has continued compliance with equalities legislation.</w:t>
      </w:r>
    </w:p>
    <w:p w14:paraId="5BA11779" w14:textId="77777777" w:rsidR="00FA0170" w:rsidRPr="00D61659" w:rsidRDefault="00474391">
      <w:r w:rsidRPr="00D61659">
        <w:br w:type="page"/>
      </w:r>
    </w:p>
    <w:p w14:paraId="4E0E6136" w14:textId="77777777" w:rsidR="00FA0170" w:rsidRPr="00D61659" w:rsidRDefault="00FA0170">
      <w:pPr>
        <w:jc w:val="both"/>
      </w:pPr>
    </w:p>
    <w:p w14:paraId="18B42FCF" w14:textId="77777777" w:rsidR="00FA0170" w:rsidRPr="00D61659" w:rsidRDefault="00FA0170">
      <w:pPr>
        <w:jc w:val="both"/>
      </w:pPr>
    </w:p>
    <w:p w14:paraId="539ACDD9" w14:textId="77777777" w:rsidR="00FA0170" w:rsidRPr="00D61659" w:rsidRDefault="00FA0170">
      <w:pPr>
        <w:jc w:val="both"/>
      </w:pPr>
    </w:p>
    <w:p w14:paraId="74D7D9C4" w14:textId="77777777" w:rsidR="00FA0170" w:rsidRPr="00D61659" w:rsidRDefault="00FA0170">
      <w:pPr>
        <w:jc w:val="both"/>
      </w:pPr>
    </w:p>
    <w:p w14:paraId="17CA2F8A" w14:textId="77777777" w:rsidR="00FA0170" w:rsidRPr="00D61659" w:rsidRDefault="00FA0170">
      <w:pPr>
        <w:jc w:val="both"/>
      </w:pPr>
    </w:p>
    <w:p w14:paraId="428E7402" w14:textId="77777777" w:rsidR="00FA0170" w:rsidRPr="00D61659" w:rsidRDefault="00FA0170">
      <w:pPr>
        <w:jc w:val="both"/>
      </w:pPr>
    </w:p>
    <w:p w14:paraId="6E055760" w14:textId="77777777" w:rsidR="00FA0170" w:rsidRPr="00D61659" w:rsidRDefault="00FA0170">
      <w:pPr>
        <w:jc w:val="both"/>
      </w:pPr>
    </w:p>
    <w:p w14:paraId="5DF5F83B" w14:textId="77777777" w:rsidR="00FA0170" w:rsidRPr="00D61659" w:rsidRDefault="00FA0170">
      <w:pPr>
        <w:jc w:val="both"/>
      </w:pPr>
    </w:p>
    <w:p w14:paraId="4040E11A" w14:textId="77777777" w:rsidR="00FA0170" w:rsidRPr="00D61659" w:rsidRDefault="00FA0170">
      <w:pPr>
        <w:jc w:val="both"/>
      </w:pPr>
    </w:p>
    <w:p w14:paraId="14086AFB" w14:textId="77777777" w:rsidR="00FA0170" w:rsidRPr="00D61659" w:rsidRDefault="00FA0170">
      <w:pPr>
        <w:jc w:val="both"/>
      </w:pPr>
    </w:p>
    <w:p w14:paraId="21FCCC11" w14:textId="77777777" w:rsidR="00FA0170" w:rsidRPr="00D61659" w:rsidRDefault="00FA0170">
      <w:pPr>
        <w:jc w:val="both"/>
      </w:pPr>
    </w:p>
    <w:p w14:paraId="7A2D7A72" w14:textId="77777777" w:rsidR="00FA0170" w:rsidRPr="00D61659" w:rsidRDefault="00FA0170">
      <w:pPr>
        <w:jc w:val="both"/>
      </w:pPr>
    </w:p>
    <w:p w14:paraId="3DBF5230" w14:textId="77777777" w:rsidR="00FA0170" w:rsidRPr="00D61659" w:rsidRDefault="00FA0170">
      <w:pPr>
        <w:jc w:val="both"/>
      </w:pPr>
    </w:p>
    <w:p w14:paraId="6FC0CF21" w14:textId="77777777" w:rsidR="00FA0170" w:rsidRPr="00D61659" w:rsidRDefault="00474391">
      <w:pPr>
        <w:jc w:val="both"/>
        <w:rPr>
          <w:sz w:val="48"/>
          <w:szCs w:val="48"/>
        </w:rPr>
      </w:pPr>
      <w:r w:rsidRPr="00D61659">
        <w:rPr>
          <w:b/>
          <w:bCs/>
          <w:sz w:val="48"/>
          <w:szCs w:val="48"/>
        </w:rPr>
        <w:t xml:space="preserve">               APPENDICIES</w:t>
      </w:r>
    </w:p>
    <w:p w14:paraId="52D72112" w14:textId="77777777" w:rsidR="00FA0170" w:rsidRPr="00D61659" w:rsidRDefault="00FA0170">
      <w:pPr>
        <w:jc w:val="both"/>
      </w:pPr>
    </w:p>
    <w:p w14:paraId="221C8196" w14:textId="77777777" w:rsidR="00FA0170" w:rsidRPr="00D61659" w:rsidRDefault="00FA0170">
      <w:pPr>
        <w:jc w:val="both"/>
      </w:pPr>
    </w:p>
    <w:p w14:paraId="3AA42D5C" w14:textId="77777777" w:rsidR="00FA0170" w:rsidRPr="00D61659" w:rsidRDefault="00FA0170">
      <w:pPr>
        <w:jc w:val="both"/>
      </w:pPr>
    </w:p>
    <w:p w14:paraId="476D0268" w14:textId="77777777" w:rsidR="00FA0170" w:rsidRPr="00D61659" w:rsidRDefault="00FA0170">
      <w:pPr>
        <w:jc w:val="both"/>
      </w:pPr>
    </w:p>
    <w:p w14:paraId="3C021D68" w14:textId="77777777" w:rsidR="00FA0170" w:rsidRPr="00D61659" w:rsidRDefault="00FA0170">
      <w:pPr>
        <w:jc w:val="both"/>
      </w:pPr>
    </w:p>
    <w:p w14:paraId="382EFF84" w14:textId="77777777" w:rsidR="00FA0170" w:rsidRPr="00D61659" w:rsidRDefault="00FA0170">
      <w:pPr>
        <w:jc w:val="both"/>
      </w:pPr>
    </w:p>
    <w:p w14:paraId="7E0D3188" w14:textId="77777777" w:rsidR="00FA0170" w:rsidRPr="00D61659" w:rsidRDefault="00FA0170">
      <w:pPr>
        <w:jc w:val="both"/>
      </w:pPr>
    </w:p>
    <w:p w14:paraId="5B3232A7" w14:textId="77777777" w:rsidR="00FA0170" w:rsidRPr="00D61659" w:rsidRDefault="00FA0170">
      <w:pPr>
        <w:jc w:val="both"/>
      </w:pPr>
    </w:p>
    <w:p w14:paraId="2FCE2170" w14:textId="77777777" w:rsidR="00FA0170" w:rsidRPr="00D61659" w:rsidRDefault="00FA0170">
      <w:pPr>
        <w:jc w:val="both"/>
      </w:pPr>
    </w:p>
    <w:p w14:paraId="11E58754" w14:textId="77777777" w:rsidR="00FA0170" w:rsidRPr="00D61659" w:rsidRDefault="00FA0170">
      <w:pPr>
        <w:jc w:val="both"/>
      </w:pPr>
    </w:p>
    <w:p w14:paraId="2D85597D" w14:textId="77777777" w:rsidR="00FA0170" w:rsidRPr="00D61659" w:rsidRDefault="00FA0170">
      <w:pPr>
        <w:jc w:val="both"/>
      </w:pPr>
    </w:p>
    <w:p w14:paraId="6FC6DE2F" w14:textId="77777777" w:rsidR="00FA0170" w:rsidRPr="00D61659" w:rsidRDefault="00FA0170">
      <w:pPr>
        <w:jc w:val="both"/>
      </w:pPr>
    </w:p>
    <w:p w14:paraId="3B469FBE" w14:textId="77777777" w:rsidR="00FA0170" w:rsidRPr="00D61659" w:rsidRDefault="00FA0170">
      <w:pPr>
        <w:jc w:val="both"/>
      </w:pPr>
    </w:p>
    <w:p w14:paraId="1F6B20CE" w14:textId="77777777" w:rsidR="00FA0170" w:rsidRPr="00D61659" w:rsidRDefault="00FA0170">
      <w:pPr>
        <w:jc w:val="both"/>
      </w:pPr>
    </w:p>
    <w:p w14:paraId="6BD63E13" w14:textId="77777777" w:rsidR="00FA0170" w:rsidRPr="00D61659" w:rsidRDefault="00FA0170">
      <w:pPr>
        <w:jc w:val="both"/>
      </w:pPr>
    </w:p>
    <w:p w14:paraId="1518446F" w14:textId="77777777" w:rsidR="00FA0170" w:rsidRPr="00D61659" w:rsidRDefault="00474391">
      <w:r w:rsidRPr="00D61659">
        <w:br w:type="page"/>
      </w:r>
    </w:p>
    <w:p w14:paraId="5F060E98" w14:textId="77777777" w:rsidR="00FA0170" w:rsidRPr="00D61659" w:rsidRDefault="00474391">
      <w:pPr>
        <w:pStyle w:val="Heading1"/>
        <w:keepNext w:val="0"/>
        <w:spacing w:before="0" w:after="0"/>
        <w:jc w:val="both"/>
      </w:pPr>
      <w:r w:rsidRPr="00D61659">
        <w:rPr>
          <w:rFonts w:ascii="Arial" w:eastAsia="Arial" w:hAnsi="Arial" w:cs="Arial"/>
          <w:caps/>
          <w:sz w:val="24"/>
          <w:szCs w:val="24"/>
        </w:rPr>
        <w:lastRenderedPageBreak/>
        <w:t>APPENDIX 1</w:t>
      </w:r>
    </w:p>
    <w:p w14:paraId="066AC6DF" w14:textId="77777777" w:rsidR="00FA0170" w:rsidRPr="00D61659" w:rsidRDefault="00FA0170">
      <w:pPr>
        <w:ind w:left="900" w:hanging="900"/>
        <w:jc w:val="both"/>
      </w:pPr>
    </w:p>
    <w:p w14:paraId="495C10D5" w14:textId="77777777" w:rsidR="00FA0170" w:rsidRPr="00D61659" w:rsidRDefault="00FA0170">
      <w:pPr>
        <w:ind w:left="900" w:hanging="900"/>
        <w:jc w:val="both"/>
      </w:pPr>
    </w:p>
    <w:p w14:paraId="6BFEA194" w14:textId="77777777" w:rsidR="00FA0170" w:rsidRPr="00D61659" w:rsidRDefault="00FA0170">
      <w:pPr>
        <w:ind w:left="900" w:hanging="900"/>
        <w:jc w:val="both"/>
      </w:pPr>
    </w:p>
    <w:p w14:paraId="2289A1AE" w14:textId="77777777" w:rsidR="00FA0170" w:rsidRPr="00D61659" w:rsidRDefault="00FA0170">
      <w:pPr>
        <w:ind w:left="900" w:hanging="900"/>
        <w:jc w:val="both"/>
      </w:pPr>
    </w:p>
    <w:p w14:paraId="150C4DE1" w14:textId="77777777" w:rsidR="00FA0170" w:rsidRPr="00D61659" w:rsidRDefault="00FA0170">
      <w:pPr>
        <w:ind w:left="900" w:hanging="900"/>
        <w:jc w:val="both"/>
      </w:pPr>
    </w:p>
    <w:p w14:paraId="14147706" w14:textId="77777777" w:rsidR="00FA0170" w:rsidRPr="00D61659" w:rsidRDefault="00FA0170">
      <w:pPr>
        <w:ind w:left="900" w:hanging="900"/>
        <w:jc w:val="both"/>
      </w:pPr>
    </w:p>
    <w:p w14:paraId="7026E330" w14:textId="77777777" w:rsidR="00FA0170" w:rsidRPr="00D61659" w:rsidRDefault="00474391">
      <w:pPr>
        <w:ind w:left="900" w:hanging="900"/>
        <w:jc w:val="both"/>
      </w:pPr>
      <w:r w:rsidRPr="00D61659">
        <w:t>Please insert your most recent staffing structure here:</w:t>
      </w:r>
    </w:p>
    <w:p w14:paraId="1EE6A99E" w14:textId="77777777" w:rsidR="00FA0170" w:rsidRPr="00D61659" w:rsidRDefault="00FA0170">
      <w:pPr>
        <w:ind w:left="900" w:hanging="900"/>
        <w:jc w:val="both"/>
      </w:pPr>
    </w:p>
    <w:p w14:paraId="1205CB92" w14:textId="77777777" w:rsidR="00FA0170" w:rsidRPr="00D61659" w:rsidRDefault="00474391">
      <w:pPr>
        <w:pBdr>
          <w:top w:val="single" w:sz="4" w:space="1" w:color="000000"/>
          <w:left w:val="single" w:sz="4" w:space="4" w:color="000000"/>
          <w:bottom w:val="single" w:sz="4" w:space="1" w:color="000000"/>
          <w:right w:val="single" w:sz="4" w:space="4" w:color="000000"/>
        </w:pBdr>
        <w:ind w:left="635" w:right="95" w:hanging="540"/>
        <w:jc w:val="both"/>
      </w:pPr>
      <w:r w:rsidRPr="00D61659">
        <w:t>Group for the School:</w:t>
      </w:r>
    </w:p>
    <w:p w14:paraId="035F6A39" w14:textId="77777777" w:rsidR="00FA0170" w:rsidRPr="00D61659" w:rsidRDefault="00474391">
      <w:pPr>
        <w:pBdr>
          <w:top w:val="single" w:sz="4" w:space="1" w:color="000000"/>
          <w:left w:val="single" w:sz="4" w:space="4" w:color="000000"/>
          <w:bottom w:val="single" w:sz="4" w:space="1" w:color="000000"/>
          <w:right w:val="single" w:sz="4" w:space="4" w:color="000000"/>
        </w:pBdr>
        <w:ind w:left="635" w:right="95" w:hanging="540"/>
        <w:jc w:val="both"/>
      </w:pPr>
      <w:r w:rsidRPr="00D61659">
        <w:rPr>
          <w:noProof/>
          <w:lang w:val="en-GB" w:eastAsia="en-GB"/>
        </w:rPr>
        <w:drawing>
          <wp:anchor distT="0" distB="0" distL="114300" distR="114300" simplePos="0" relativeHeight="251658240" behindDoc="0" locked="0" layoutInCell="1" allowOverlap="1" wp14:anchorId="6AD9BC0C" wp14:editId="3E0FF63F">
            <wp:simplePos x="0" y="0"/>
            <wp:positionH relativeFrom="column">
              <wp:posOffset>3943350</wp:posOffset>
            </wp:positionH>
            <wp:positionV relativeFrom="paragraph">
              <wp:posOffset>59690</wp:posOffset>
            </wp:positionV>
            <wp:extent cx="1695450" cy="800100"/>
            <wp:effectExtent l="0" t="0" r="0" b="0"/>
            <wp:wrapNone/>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15"/>
                    <a:stretch>
                      <a:fillRect/>
                    </a:stretch>
                  </pic:blipFill>
                  <pic:spPr>
                    <a:xfrm>
                      <a:off x="0" y="0"/>
                      <a:ext cx="1695450" cy="800100"/>
                    </a:xfrm>
                    <a:prstGeom prst="rect">
                      <a:avLst/>
                    </a:prstGeom>
                  </pic:spPr>
                </pic:pic>
              </a:graphicData>
            </a:graphic>
          </wp:anchor>
        </w:drawing>
      </w:r>
    </w:p>
    <w:p w14:paraId="7E7AB970" w14:textId="77777777" w:rsidR="00FA0170" w:rsidRPr="00D61659" w:rsidRDefault="00474391">
      <w:pPr>
        <w:pBdr>
          <w:top w:val="single" w:sz="4" w:space="1" w:color="000000"/>
          <w:left w:val="single" w:sz="4" w:space="4" w:color="000000"/>
          <w:bottom w:val="single" w:sz="4" w:space="1" w:color="000000"/>
          <w:right w:val="single" w:sz="4" w:space="4" w:color="000000"/>
        </w:pBdr>
        <w:ind w:left="635" w:right="95" w:hanging="540"/>
        <w:jc w:val="both"/>
      </w:pPr>
      <w:r w:rsidRPr="00D61659">
        <w:t>Headteacher’s HSR:</w:t>
      </w:r>
      <w:r w:rsidRPr="00D61659">
        <w:tab/>
      </w:r>
      <w:r w:rsidRPr="00D61659">
        <w:tab/>
      </w:r>
      <w:r w:rsidRPr="00D61659">
        <w:tab/>
        <w:t>L-- to L--</w:t>
      </w:r>
    </w:p>
    <w:p w14:paraId="4528E863" w14:textId="77777777" w:rsidR="00FA0170" w:rsidRPr="00D61659" w:rsidRDefault="00FA0170">
      <w:pPr>
        <w:pBdr>
          <w:top w:val="single" w:sz="4" w:space="1" w:color="000000"/>
          <w:left w:val="single" w:sz="4" w:space="4" w:color="000000"/>
          <w:bottom w:val="single" w:sz="4" w:space="1" w:color="000000"/>
          <w:right w:val="single" w:sz="4" w:space="4" w:color="000000"/>
        </w:pBdr>
        <w:ind w:left="635" w:right="95" w:hanging="540"/>
        <w:jc w:val="both"/>
      </w:pPr>
    </w:p>
    <w:p w14:paraId="4D67EA9E" w14:textId="77777777" w:rsidR="00FA0170" w:rsidRPr="00D61659" w:rsidRDefault="00474391">
      <w:pPr>
        <w:pBdr>
          <w:top w:val="single" w:sz="4" w:space="1" w:color="000000"/>
          <w:left w:val="single" w:sz="4" w:space="4" w:color="000000"/>
          <w:bottom w:val="single" w:sz="4" w:space="1" w:color="000000"/>
          <w:right w:val="single" w:sz="4" w:space="4" w:color="000000"/>
        </w:pBdr>
        <w:ind w:left="635" w:right="95" w:hanging="540"/>
        <w:jc w:val="both"/>
      </w:pPr>
      <w:r w:rsidRPr="00D61659">
        <w:t>Deputy headteacher’s range:</w:t>
      </w:r>
      <w:r w:rsidRPr="00D61659">
        <w:tab/>
      </w:r>
      <w:r w:rsidRPr="00D61659">
        <w:tab/>
        <w:t>L-- to L--</w:t>
      </w:r>
    </w:p>
    <w:p w14:paraId="26A08245" w14:textId="77777777" w:rsidR="00FA0170" w:rsidRPr="00D61659" w:rsidRDefault="00FA0170">
      <w:pPr>
        <w:pBdr>
          <w:top w:val="single" w:sz="4" w:space="1" w:color="000000"/>
          <w:left w:val="single" w:sz="4" w:space="4" w:color="000000"/>
          <w:bottom w:val="single" w:sz="4" w:space="1" w:color="000000"/>
          <w:right w:val="single" w:sz="4" w:space="4" w:color="000000"/>
        </w:pBdr>
        <w:ind w:left="635" w:right="95" w:hanging="540"/>
        <w:jc w:val="both"/>
      </w:pPr>
    </w:p>
    <w:p w14:paraId="76B266DB" w14:textId="77777777" w:rsidR="00FA0170" w:rsidRPr="00D61659" w:rsidRDefault="00474391">
      <w:pPr>
        <w:pBdr>
          <w:top w:val="single" w:sz="4" w:space="1" w:color="000000"/>
          <w:left w:val="single" w:sz="4" w:space="4" w:color="000000"/>
          <w:bottom w:val="single" w:sz="4" w:space="1" w:color="000000"/>
          <w:right w:val="single" w:sz="4" w:space="4" w:color="000000"/>
        </w:pBdr>
        <w:ind w:left="635" w:right="95" w:hanging="540"/>
        <w:jc w:val="both"/>
      </w:pPr>
      <w:r w:rsidRPr="00D61659">
        <w:t>Assistant headteacher’s range:</w:t>
      </w:r>
      <w:r w:rsidRPr="00D61659">
        <w:tab/>
      </w:r>
      <w:r w:rsidRPr="00D61659">
        <w:tab/>
        <w:t>L-- to L—</w:t>
      </w:r>
    </w:p>
    <w:p w14:paraId="3520DEF0" w14:textId="77777777" w:rsidR="00FA0170" w:rsidRPr="00D61659" w:rsidRDefault="00FA0170">
      <w:pPr>
        <w:pBdr>
          <w:top w:val="single" w:sz="4" w:space="1" w:color="000000"/>
          <w:left w:val="single" w:sz="4" w:space="4" w:color="000000"/>
          <w:bottom w:val="single" w:sz="4" w:space="1" w:color="000000"/>
          <w:right w:val="single" w:sz="4" w:space="4" w:color="000000"/>
        </w:pBdr>
        <w:ind w:left="635" w:right="95" w:hanging="540"/>
        <w:jc w:val="both"/>
      </w:pPr>
    </w:p>
    <w:p w14:paraId="49156EEF" w14:textId="77777777" w:rsidR="00FA0170" w:rsidRPr="00D61659" w:rsidRDefault="00FA0170">
      <w:pPr>
        <w:ind w:left="900" w:hanging="900"/>
        <w:jc w:val="both"/>
      </w:pPr>
    </w:p>
    <w:p w14:paraId="564DA72E" w14:textId="77777777" w:rsidR="00FA0170" w:rsidRPr="00D61659" w:rsidRDefault="00FA0170">
      <w:pPr>
        <w:ind w:left="900" w:hanging="900"/>
        <w:jc w:val="both"/>
      </w:pPr>
    </w:p>
    <w:p w14:paraId="7C13802D" w14:textId="77777777" w:rsidR="00FA0170" w:rsidRPr="00D61659" w:rsidRDefault="00FA0170">
      <w:pPr>
        <w:ind w:left="900" w:hanging="900"/>
        <w:jc w:val="both"/>
      </w:pPr>
    </w:p>
    <w:p w14:paraId="132930D7" w14:textId="77777777" w:rsidR="00FA0170" w:rsidRPr="00D61659" w:rsidRDefault="00474391">
      <w:pPr>
        <w:jc w:val="both"/>
      </w:pPr>
      <w:r w:rsidRPr="00D61659">
        <w:br w:type="page"/>
      </w:r>
    </w:p>
    <w:p w14:paraId="2E437090" w14:textId="77777777" w:rsidR="00FA0170" w:rsidRPr="00D61659" w:rsidRDefault="00474391">
      <w:pPr>
        <w:pStyle w:val="Heading1"/>
        <w:keepNext w:val="0"/>
        <w:spacing w:before="0" w:after="0"/>
        <w:jc w:val="both"/>
      </w:pPr>
      <w:r w:rsidRPr="00D61659">
        <w:rPr>
          <w:rFonts w:ascii="Arial" w:eastAsia="Arial" w:hAnsi="Arial" w:cs="Arial"/>
          <w:caps/>
          <w:sz w:val="24"/>
          <w:szCs w:val="24"/>
        </w:rPr>
        <w:lastRenderedPageBreak/>
        <w:t>Appendix 2</w:t>
      </w:r>
    </w:p>
    <w:p w14:paraId="6C421096" w14:textId="77777777" w:rsidR="00FA0170" w:rsidRPr="00D61659" w:rsidRDefault="00FA0170">
      <w:pPr>
        <w:jc w:val="both"/>
      </w:pPr>
    </w:p>
    <w:p w14:paraId="3D834740" w14:textId="77777777" w:rsidR="00FA0170" w:rsidRPr="00D61659" w:rsidRDefault="00474391">
      <w:pPr>
        <w:jc w:val="both"/>
      </w:pPr>
      <w:r w:rsidRPr="00D61659">
        <w:rPr>
          <w:b/>
          <w:bCs/>
          <w:caps/>
        </w:rPr>
        <w:t>Pay Recommendation</w:t>
      </w:r>
    </w:p>
    <w:p w14:paraId="7051265B" w14:textId="77777777" w:rsidR="00FA0170" w:rsidRPr="00D61659" w:rsidRDefault="00474391">
      <w:pPr>
        <w:jc w:val="both"/>
      </w:pPr>
      <w:r w:rsidRPr="00D61659">
        <w:t>To be used in exceptional circumstances:</w:t>
      </w:r>
    </w:p>
    <w:p w14:paraId="74397587" w14:textId="77777777" w:rsidR="00FA0170" w:rsidRPr="00D61659" w:rsidRDefault="00474391">
      <w:pPr>
        <w:numPr>
          <w:ilvl w:val="0"/>
          <w:numId w:val="38"/>
        </w:numPr>
        <w:pBdr>
          <w:left w:val="none" w:sz="0" w:space="2" w:color="auto"/>
        </w:pBdr>
        <w:jc w:val="both"/>
      </w:pPr>
      <w:r w:rsidRPr="00D61659">
        <w:t xml:space="preserve">if the employee’s performance over the year has been excellent. To be completed by the </w:t>
      </w:r>
      <w:r w:rsidRPr="00895BA9">
        <w:rPr>
          <w:b/>
        </w:rPr>
        <w:t>31</w:t>
      </w:r>
      <w:r w:rsidRPr="00895BA9">
        <w:rPr>
          <w:b/>
          <w:vertAlign w:val="superscript"/>
        </w:rPr>
        <w:t>st</w:t>
      </w:r>
      <w:r w:rsidRPr="00895BA9">
        <w:rPr>
          <w:b/>
        </w:rPr>
        <w:t xml:space="preserve"> October</w:t>
      </w:r>
    </w:p>
    <w:p w14:paraId="5B5EC1A4" w14:textId="578F4540" w:rsidR="00FA0170" w:rsidRPr="00D61659" w:rsidRDefault="00474391">
      <w:pPr>
        <w:numPr>
          <w:ilvl w:val="0"/>
          <w:numId w:val="38"/>
        </w:numPr>
        <w:pBdr>
          <w:left w:val="none" w:sz="0" w:space="2" w:color="auto"/>
        </w:pBdr>
        <w:jc w:val="both"/>
      </w:pPr>
      <w:r w:rsidRPr="00D61659">
        <w:t>if the employee’s performance over the year has been unsatisfactory</w:t>
      </w:r>
      <w:r w:rsidR="001D3EB5">
        <w:t xml:space="preserve"> and on formal capability</w:t>
      </w:r>
      <w:r w:rsidRPr="00D61659">
        <w:t xml:space="preserve">. To be completed by the </w:t>
      </w:r>
      <w:r w:rsidRPr="00895BA9">
        <w:rPr>
          <w:b/>
        </w:rPr>
        <w:t>31</w:t>
      </w:r>
      <w:r w:rsidRPr="00895BA9">
        <w:rPr>
          <w:b/>
          <w:vertAlign w:val="superscript"/>
        </w:rPr>
        <w:t>st</w:t>
      </w:r>
      <w:r w:rsidRPr="00895BA9">
        <w:rPr>
          <w:b/>
        </w:rPr>
        <w:t xml:space="preserve"> July</w:t>
      </w:r>
      <w:r w:rsidRPr="00D61659">
        <w:t>.</w:t>
      </w:r>
    </w:p>
    <w:p w14:paraId="5D378552" w14:textId="77777777" w:rsidR="00FA0170" w:rsidRPr="00D61659" w:rsidRDefault="00FA0170">
      <w:pPr>
        <w:ind w:left="720"/>
        <w:jc w:val="both"/>
      </w:pPr>
    </w:p>
    <w:tbl>
      <w:tblPr>
        <w:tblW w:w="0" w:type="auto"/>
        <w:tblInd w:w="113" w:type="dxa"/>
        <w:tblCellMar>
          <w:left w:w="0" w:type="dxa"/>
          <w:right w:w="0" w:type="dxa"/>
        </w:tblCellMar>
        <w:tblLook w:val="04A0" w:firstRow="1" w:lastRow="0" w:firstColumn="1" w:lastColumn="0" w:noHBand="0" w:noVBand="1"/>
      </w:tblPr>
      <w:tblGrid>
        <w:gridCol w:w="1710"/>
        <w:gridCol w:w="360"/>
        <w:gridCol w:w="343"/>
        <w:gridCol w:w="290"/>
        <w:gridCol w:w="5994"/>
      </w:tblGrid>
      <w:tr w:rsidR="00D61659" w:rsidRPr="00D61659" w14:paraId="77FDE86C" w14:textId="77777777">
        <w:tc>
          <w:tcPr>
            <w:tcW w:w="1728"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6028557" w14:textId="77777777" w:rsidR="00FA0170" w:rsidRPr="00D61659" w:rsidRDefault="00474391">
            <w:pPr>
              <w:jc w:val="both"/>
              <w:rPr>
                <w:sz w:val="22"/>
                <w:szCs w:val="22"/>
              </w:rPr>
            </w:pPr>
            <w:r w:rsidRPr="00D61659">
              <w:rPr>
                <w:sz w:val="22"/>
                <w:szCs w:val="22"/>
              </w:rPr>
              <w:t>Name</w:t>
            </w:r>
          </w:p>
          <w:p w14:paraId="19C21953" w14:textId="77777777" w:rsidR="00FA0170" w:rsidRPr="00D61659" w:rsidRDefault="00FA0170">
            <w:pPr>
              <w:jc w:val="both"/>
            </w:pPr>
          </w:p>
        </w:tc>
        <w:tc>
          <w:tcPr>
            <w:tcW w:w="36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65239E7" w14:textId="77777777" w:rsidR="00FA0170" w:rsidRPr="00D61659" w:rsidRDefault="00474391">
            <w:pPr>
              <w:jc w:val="both"/>
              <w:rPr>
                <w:sz w:val="22"/>
                <w:szCs w:val="22"/>
              </w:rPr>
            </w:pPr>
            <w:r w:rsidRPr="00D61659">
              <w:rPr>
                <w:sz w:val="22"/>
                <w:szCs w:val="22"/>
              </w:rPr>
              <w:t>-</w:t>
            </w:r>
          </w:p>
        </w:tc>
        <w:tc>
          <w:tcPr>
            <w:tcW w:w="69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B8427F6" w14:textId="77777777" w:rsidR="00FA0170" w:rsidRPr="00D61659" w:rsidRDefault="00FA0170">
            <w:pPr>
              <w:jc w:val="both"/>
            </w:pPr>
          </w:p>
        </w:tc>
      </w:tr>
      <w:tr w:rsidR="00D61659" w:rsidRPr="00D61659" w14:paraId="16FF4D83" w14:textId="77777777">
        <w:tc>
          <w:tcPr>
            <w:tcW w:w="1728"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2CA7231" w14:textId="77777777" w:rsidR="00FA0170" w:rsidRPr="00D61659" w:rsidRDefault="00474391">
            <w:pPr>
              <w:jc w:val="both"/>
              <w:rPr>
                <w:sz w:val="22"/>
                <w:szCs w:val="22"/>
              </w:rPr>
            </w:pPr>
            <w:r w:rsidRPr="00D61659">
              <w:rPr>
                <w:sz w:val="22"/>
                <w:szCs w:val="22"/>
              </w:rPr>
              <w:t>Post:</w:t>
            </w:r>
          </w:p>
          <w:p w14:paraId="0B8B9E7E" w14:textId="77777777" w:rsidR="00FA0170" w:rsidRPr="00D61659" w:rsidRDefault="00FA0170">
            <w:pPr>
              <w:jc w:val="both"/>
            </w:pPr>
          </w:p>
        </w:tc>
        <w:tc>
          <w:tcPr>
            <w:tcW w:w="36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64BEF57" w14:textId="77777777" w:rsidR="00FA0170" w:rsidRPr="00D61659" w:rsidRDefault="00474391">
            <w:pPr>
              <w:jc w:val="both"/>
              <w:rPr>
                <w:sz w:val="22"/>
                <w:szCs w:val="22"/>
              </w:rPr>
            </w:pPr>
            <w:r w:rsidRPr="00D61659">
              <w:rPr>
                <w:sz w:val="22"/>
                <w:szCs w:val="22"/>
              </w:rPr>
              <w:t>-</w:t>
            </w:r>
          </w:p>
        </w:tc>
        <w:tc>
          <w:tcPr>
            <w:tcW w:w="69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A298C7C" w14:textId="77777777" w:rsidR="00FA0170" w:rsidRPr="00D61659" w:rsidRDefault="00FA0170">
            <w:pPr>
              <w:jc w:val="both"/>
            </w:pPr>
          </w:p>
        </w:tc>
      </w:tr>
      <w:tr w:rsidR="00D61659" w:rsidRPr="00D61659" w14:paraId="0C330122" w14:textId="77777777">
        <w:tc>
          <w:tcPr>
            <w:tcW w:w="9036" w:type="dxa"/>
            <w:gridSpan w:val="5"/>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B4D539C" w14:textId="77777777" w:rsidR="00FA0170" w:rsidRPr="00D61659" w:rsidRDefault="00474391">
            <w:pPr>
              <w:jc w:val="both"/>
              <w:rPr>
                <w:sz w:val="22"/>
                <w:szCs w:val="22"/>
              </w:rPr>
            </w:pPr>
            <w:r w:rsidRPr="00D61659">
              <w:rPr>
                <w:sz w:val="22"/>
                <w:szCs w:val="22"/>
              </w:rPr>
              <w:t>Headteachers recommendation to pay committee taking into account the appraisal review statement I recommend the following for above named employee</w:t>
            </w:r>
          </w:p>
          <w:p w14:paraId="408D6A47" w14:textId="77777777" w:rsidR="00FA0170" w:rsidRPr="00D61659" w:rsidRDefault="00474391">
            <w:pPr>
              <w:jc w:val="both"/>
              <w:rPr>
                <w:sz w:val="22"/>
                <w:szCs w:val="22"/>
              </w:rPr>
            </w:pPr>
            <w:r w:rsidRPr="00D61659">
              <w:rPr>
                <w:sz w:val="22"/>
                <w:szCs w:val="22"/>
              </w:rPr>
              <w:t>-</w:t>
            </w:r>
          </w:p>
        </w:tc>
      </w:tr>
      <w:tr w:rsidR="00D61659" w:rsidRPr="00D61659" w14:paraId="312A2222" w14:textId="77777777">
        <w:tc>
          <w:tcPr>
            <w:tcW w:w="24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BBF38F0" w14:textId="77777777" w:rsidR="00FA0170" w:rsidRPr="00D61659" w:rsidRDefault="00474391">
            <w:pPr>
              <w:jc w:val="both"/>
              <w:rPr>
                <w:sz w:val="22"/>
                <w:szCs w:val="22"/>
              </w:rPr>
            </w:pPr>
            <w:r w:rsidRPr="00D61659">
              <w:rPr>
                <w:sz w:val="22"/>
                <w:szCs w:val="22"/>
              </w:rPr>
              <w:t>Reason for recommendation</w:t>
            </w:r>
          </w:p>
          <w:p w14:paraId="11F822E3" w14:textId="77777777" w:rsidR="00FA0170" w:rsidRPr="00D61659" w:rsidRDefault="00FA0170">
            <w:pPr>
              <w:jc w:val="both"/>
            </w:pPr>
          </w:p>
        </w:tc>
        <w:tc>
          <w:tcPr>
            <w:tcW w:w="23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75F0DD1" w14:textId="77777777" w:rsidR="00FA0170" w:rsidRPr="00D61659" w:rsidRDefault="00474391">
            <w:pPr>
              <w:jc w:val="both"/>
              <w:rPr>
                <w:sz w:val="22"/>
                <w:szCs w:val="22"/>
              </w:rPr>
            </w:pPr>
            <w:r w:rsidRPr="00D61659">
              <w:rPr>
                <w:sz w:val="22"/>
                <w:szCs w:val="22"/>
              </w:rPr>
              <w:t>-</w:t>
            </w:r>
          </w:p>
        </w:tc>
        <w:tc>
          <w:tcPr>
            <w:tcW w:w="635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4A20357" w14:textId="77777777" w:rsidR="00FA0170" w:rsidRPr="00D61659" w:rsidRDefault="00FA0170">
            <w:pPr>
              <w:jc w:val="both"/>
            </w:pPr>
          </w:p>
          <w:p w14:paraId="2666D030" w14:textId="77777777" w:rsidR="00FA0170" w:rsidRPr="00D61659" w:rsidRDefault="00FA0170">
            <w:pPr>
              <w:jc w:val="both"/>
            </w:pPr>
          </w:p>
          <w:p w14:paraId="514D8206" w14:textId="77777777" w:rsidR="00FA0170" w:rsidRPr="00D61659" w:rsidRDefault="00FA0170">
            <w:pPr>
              <w:jc w:val="both"/>
            </w:pPr>
          </w:p>
          <w:p w14:paraId="2582100D" w14:textId="77777777" w:rsidR="00FA0170" w:rsidRPr="00D61659" w:rsidRDefault="00FA0170">
            <w:pPr>
              <w:jc w:val="both"/>
            </w:pPr>
          </w:p>
          <w:p w14:paraId="09AE7D78" w14:textId="77777777" w:rsidR="00FA0170" w:rsidRPr="00D61659" w:rsidRDefault="00FA0170">
            <w:pPr>
              <w:jc w:val="both"/>
            </w:pPr>
          </w:p>
          <w:p w14:paraId="061027A9" w14:textId="77777777" w:rsidR="00FA0170" w:rsidRPr="00D61659" w:rsidRDefault="00FA0170">
            <w:pPr>
              <w:jc w:val="both"/>
            </w:pPr>
          </w:p>
          <w:p w14:paraId="34CE2150" w14:textId="77777777" w:rsidR="00FA0170" w:rsidRPr="00D61659" w:rsidRDefault="00FA0170">
            <w:pPr>
              <w:jc w:val="both"/>
            </w:pPr>
          </w:p>
          <w:p w14:paraId="62E0C643" w14:textId="77777777" w:rsidR="00FA0170" w:rsidRPr="00D61659" w:rsidRDefault="00FA0170">
            <w:pPr>
              <w:jc w:val="both"/>
            </w:pPr>
          </w:p>
          <w:p w14:paraId="6422EE20" w14:textId="77777777" w:rsidR="00FA0170" w:rsidRPr="00D61659" w:rsidRDefault="00FA0170">
            <w:pPr>
              <w:jc w:val="both"/>
            </w:pPr>
          </w:p>
          <w:p w14:paraId="2B163025" w14:textId="77777777" w:rsidR="00FA0170" w:rsidRPr="00D61659" w:rsidRDefault="00FA0170">
            <w:pPr>
              <w:jc w:val="both"/>
            </w:pPr>
          </w:p>
          <w:p w14:paraId="0D41D236" w14:textId="77777777" w:rsidR="00FA0170" w:rsidRPr="00D61659" w:rsidRDefault="00FA0170">
            <w:pPr>
              <w:jc w:val="both"/>
            </w:pPr>
          </w:p>
        </w:tc>
      </w:tr>
      <w:tr w:rsidR="00D61659" w:rsidRPr="00D61659" w14:paraId="6CA09604" w14:textId="77777777">
        <w:tc>
          <w:tcPr>
            <w:tcW w:w="24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86C34E4" w14:textId="77777777" w:rsidR="00FA0170" w:rsidRPr="00D61659" w:rsidRDefault="00474391">
            <w:pPr>
              <w:jc w:val="both"/>
              <w:rPr>
                <w:sz w:val="22"/>
                <w:szCs w:val="22"/>
              </w:rPr>
            </w:pPr>
            <w:r w:rsidRPr="00D61659">
              <w:rPr>
                <w:sz w:val="22"/>
                <w:szCs w:val="22"/>
              </w:rPr>
              <w:t>Headteacher signature</w:t>
            </w:r>
          </w:p>
          <w:p w14:paraId="2A35CDB2" w14:textId="77777777" w:rsidR="00FA0170" w:rsidRPr="00D61659" w:rsidRDefault="00FA0170">
            <w:pPr>
              <w:jc w:val="both"/>
            </w:pPr>
          </w:p>
        </w:tc>
        <w:tc>
          <w:tcPr>
            <w:tcW w:w="23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D20E859" w14:textId="77777777" w:rsidR="00FA0170" w:rsidRPr="00D61659" w:rsidRDefault="00474391">
            <w:pPr>
              <w:jc w:val="both"/>
              <w:rPr>
                <w:sz w:val="22"/>
                <w:szCs w:val="22"/>
              </w:rPr>
            </w:pPr>
            <w:r w:rsidRPr="00D61659">
              <w:rPr>
                <w:sz w:val="22"/>
                <w:szCs w:val="22"/>
              </w:rPr>
              <w:t>-</w:t>
            </w:r>
          </w:p>
        </w:tc>
        <w:tc>
          <w:tcPr>
            <w:tcW w:w="635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27E9180" w14:textId="77777777" w:rsidR="00FA0170" w:rsidRPr="00D61659" w:rsidRDefault="00FA0170">
            <w:pPr>
              <w:jc w:val="both"/>
            </w:pPr>
          </w:p>
        </w:tc>
      </w:tr>
      <w:tr w:rsidR="00D61659" w:rsidRPr="00D61659" w14:paraId="14787BA9" w14:textId="77777777">
        <w:tc>
          <w:tcPr>
            <w:tcW w:w="24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7A81255" w14:textId="77777777" w:rsidR="00FA0170" w:rsidRPr="00D61659" w:rsidRDefault="00474391">
            <w:pPr>
              <w:jc w:val="both"/>
              <w:rPr>
                <w:sz w:val="22"/>
                <w:szCs w:val="22"/>
              </w:rPr>
            </w:pPr>
            <w:r w:rsidRPr="00D61659">
              <w:rPr>
                <w:sz w:val="22"/>
                <w:szCs w:val="22"/>
              </w:rPr>
              <w:t>Date</w:t>
            </w:r>
          </w:p>
        </w:tc>
        <w:tc>
          <w:tcPr>
            <w:tcW w:w="23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5D442E3" w14:textId="77777777" w:rsidR="00FA0170" w:rsidRPr="00D61659" w:rsidRDefault="00474391">
            <w:pPr>
              <w:jc w:val="both"/>
              <w:rPr>
                <w:sz w:val="22"/>
                <w:szCs w:val="22"/>
              </w:rPr>
            </w:pPr>
            <w:r w:rsidRPr="00D61659">
              <w:rPr>
                <w:sz w:val="22"/>
                <w:szCs w:val="22"/>
              </w:rPr>
              <w:t>-</w:t>
            </w:r>
          </w:p>
        </w:tc>
        <w:tc>
          <w:tcPr>
            <w:tcW w:w="635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B16C98B" w14:textId="77777777" w:rsidR="00FA0170" w:rsidRPr="00D61659" w:rsidRDefault="00FA0170">
            <w:pPr>
              <w:jc w:val="both"/>
            </w:pPr>
          </w:p>
          <w:p w14:paraId="243EB37D" w14:textId="77777777" w:rsidR="00FA0170" w:rsidRPr="00D61659" w:rsidRDefault="00FA0170">
            <w:pPr>
              <w:jc w:val="both"/>
            </w:pPr>
          </w:p>
        </w:tc>
      </w:tr>
      <w:tr w:rsidR="00D61659" w:rsidRPr="00D61659" w14:paraId="4261692D" w14:textId="77777777">
        <w:tc>
          <w:tcPr>
            <w:tcW w:w="9036" w:type="dxa"/>
            <w:gridSpan w:val="5"/>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D2CAD2D" w14:textId="77777777" w:rsidR="00FA0170" w:rsidRPr="00D61659" w:rsidRDefault="00474391">
            <w:pPr>
              <w:jc w:val="both"/>
              <w:rPr>
                <w:sz w:val="22"/>
                <w:szCs w:val="22"/>
              </w:rPr>
            </w:pPr>
            <w:r w:rsidRPr="00D61659">
              <w:rPr>
                <w:b/>
                <w:bCs/>
                <w:sz w:val="22"/>
                <w:szCs w:val="22"/>
              </w:rPr>
              <w:t>Decision of pay committee</w:t>
            </w:r>
          </w:p>
          <w:p w14:paraId="65FC8CAF" w14:textId="77777777" w:rsidR="00FA0170" w:rsidRPr="00D61659" w:rsidRDefault="00474391">
            <w:pPr>
              <w:jc w:val="both"/>
              <w:rPr>
                <w:sz w:val="22"/>
                <w:szCs w:val="22"/>
              </w:rPr>
            </w:pPr>
            <w:r w:rsidRPr="00D61659">
              <w:rPr>
                <w:sz w:val="22"/>
                <w:szCs w:val="22"/>
              </w:rPr>
              <w:t xml:space="preserve">We have taken into account the recommendation on pay progression and confirm our agreement.  </w:t>
            </w:r>
          </w:p>
          <w:p w14:paraId="24AE00CC" w14:textId="77777777" w:rsidR="00FA0170" w:rsidRPr="00D61659" w:rsidRDefault="00FA0170">
            <w:pPr>
              <w:jc w:val="both"/>
            </w:pPr>
          </w:p>
        </w:tc>
      </w:tr>
      <w:tr w:rsidR="00D61659" w:rsidRPr="00D61659" w14:paraId="7835AD6E" w14:textId="77777777">
        <w:tc>
          <w:tcPr>
            <w:tcW w:w="24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E0CBFBC" w14:textId="77777777" w:rsidR="00FA0170" w:rsidRPr="00D61659" w:rsidRDefault="00474391">
            <w:pPr>
              <w:jc w:val="both"/>
              <w:rPr>
                <w:sz w:val="22"/>
                <w:szCs w:val="22"/>
              </w:rPr>
            </w:pPr>
            <w:r w:rsidRPr="00D61659">
              <w:rPr>
                <w:sz w:val="22"/>
                <w:szCs w:val="22"/>
              </w:rPr>
              <w:t>Chair of committee</w:t>
            </w:r>
          </w:p>
          <w:p w14:paraId="3A2467B7" w14:textId="77777777" w:rsidR="00FA0170" w:rsidRPr="00D61659" w:rsidRDefault="00FA0170">
            <w:pPr>
              <w:jc w:val="both"/>
            </w:pPr>
          </w:p>
        </w:tc>
        <w:tc>
          <w:tcPr>
            <w:tcW w:w="23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1AB97D9" w14:textId="77777777" w:rsidR="00FA0170" w:rsidRPr="00D61659" w:rsidRDefault="00474391">
            <w:pPr>
              <w:jc w:val="both"/>
              <w:rPr>
                <w:sz w:val="22"/>
                <w:szCs w:val="22"/>
              </w:rPr>
            </w:pPr>
            <w:r w:rsidRPr="00D61659">
              <w:rPr>
                <w:sz w:val="22"/>
                <w:szCs w:val="22"/>
              </w:rPr>
              <w:t>-</w:t>
            </w:r>
          </w:p>
        </w:tc>
        <w:tc>
          <w:tcPr>
            <w:tcW w:w="635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EED146E" w14:textId="77777777" w:rsidR="00FA0170" w:rsidRPr="00D61659" w:rsidRDefault="00FA0170">
            <w:pPr>
              <w:jc w:val="both"/>
            </w:pPr>
          </w:p>
        </w:tc>
      </w:tr>
      <w:tr w:rsidR="00D61659" w:rsidRPr="00D61659" w14:paraId="75B4C4BC" w14:textId="77777777">
        <w:tc>
          <w:tcPr>
            <w:tcW w:w="24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E4B3D43" w14:textId="77777777" w:rsidR="00FA0170" w:rsidRPr="00D61659" w:rsidRDefault="00474391">
            <w:pPr>
              <w:jc w:val="both"/>
              <w:rPr>
                <w:sz w:val="22"/>
                <w:szCs w:val="22"/>
              </w:rPr>
            </w:pPr>
            <w:r w:rsidRPr="00D61659">
              <w:rPr>
                <w:sz w:val="22"/>
                <w:szCs w:val="22"/>
              </w:rPr>
              <w:t>Date</w:t>
            </w:r>
          </w:p>
        </w:tc>
        <w:tc>
          <w:tcPr>
            <w:tcW w:w="23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77A072F" w14:textId="77777777" w:rsidR="00FA0170" w:rsidRPr="00D61659" w:rsidRDefault="00474391">
            <w:pPr>
              <w:jc w:val="both"/>
              <w:rPr>
                <w:sz w:val="22"/>
                <w:szCs w:val="22"/>
              </w:rPr>
            </w:pPr>
            <w:r w:rsidRPr="00D61659">
              <w:rPr>
                <w:sz w:val="22"/>
                <w:szCs w:val="22"/>
              </w:rPr>
              <w:t>-</w:t>
            </w:r>
          </w:p>
        </w:tc>
        <w:tc>
          <w:tcPr>
            <w:tcW w:w="635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F7279BA" w14:textId="77777777" w:rsidR="00FA0170" w:rsidRPr="00D61659" w:rsidRDefault="00FA0170">
            <w:pPr>
              <w:jc w:val="both"/>
            </w:pPr>
          </w:p>
        </w:tc>
      </w:tr>
      <w:tr w:rsidR="00FA0170" w:rsidRPr="00D61659" w14:paraId="7BDDA561" w14:textId="77777777">
        <w:tc>
          <w:tcPr>
            <w:tcW w:w="2448"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32EC5D47" w14:textId="77777777" w:rsidR="00FA0170" w:rsidRPr="00D61659" w:rsidRDefault="00FA0170">
            <w:pPr>
              <w:jc w:val="both"/>
            </w:pPr>
          </w:p>
        </w:tc>
        <w:tc>
          <w:tcPr>
            <w:tcW w:w="23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30C345BC" w14:textId="77777777" w:rsidR="00FA0170" w:rsidRPr="00D61659" w:rsidRDefault="00FA0170">
            <w:pPr>
              <w:jc w:val="both"/>
            </w:pPr>
          </w:p>
        </w:tc>
        <w:tc>
          <w:tcPr>
            <w:tcW w:w="635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E570813" w14:textId="77777777" w:rsidR="00FA0170" w:rsidRPr="00D61659" w:rsidRDefault="00FA0170">
            <w:pPr>
              <w:jc w:val="both"/>
            </w:pPr>
          </w:p>
        </w:tc>
      </w:tr>
    </w:tbl>
    <w:p w14:paraId="011E6A56" w14:textId="77777777" w:rsidR="00FA0170" w:rsidRPr="00D61659" w:rsidRDefault="00FA0170">
      <w:pPr>
        <w:jc w:val="both"/>
      </w:pPr>
    </w:p>
    <w:p w14:paraId="06E20E88" w14:textId="77777777" w:rsidR="00FA0170" w:rsidRPr="00D61659" w:rsidRDefault="00474391">
      <w:pPr>
        <w:jc w:val="both"/>
      </w:pPr>
      <w:r w:rsidRPr="00D61659">
        <w:rPr>
          <w:b/>
          <w:bCs/>
          <w:u w:val="single"/>
        </w:rPr>
        <w:t>Notes</w:t>
      </w:r>
    </w:p>
    <w:p w14:paraId="29542E1B" w14:textId="77777777" w:rsidR="00FA0170" w:rsidRPr="00D61659" w:rsidRDefault="00FA0170">
      <w:pPr>
        <w:jc w:val="both"/>
      </w:pPr>
    </w:p>
    <w:p w14:paraId="1D7997B7" w14:textId="77777777" w:rsidR="00FA0170" w:rsidRPr="00D61659" w:rsidRDefault="00474391">
      <w:pPr>
        <w:jc w:val="both"/>
      </w:pPr>
      <w:r w:rsidRPr="00D61659">
        <w:t>Pay committee – must provide written confirmation of outcome to Teacher and advice of right of appeal in line with the school pay policy.</w:t>
      </w:r>
    </w:p>
    <w:p w14:paraId="5CBE17C4" w14:textId="77777777" w:rsidR="00FA0170" w:rsidRPr="00D61659" w:rsidRDefault="00FA0170">
      <w:pPr>
        <w:jc w:val="both"/>
      </w:pPr>
    </w:p>
    <w:p w14:paraId="03A298F4" w14:textId="77777777" w:rsidR="00FA0170" w:rsidRPr="00D61659" w:rsidRDefault="00474391">
      <w:pPr>
        <w:jc w:val="both"/>
      </w:pPr>
      <w:r w:rsidRPr="00D61659">
        <w:t xml:space="preserve">Headteacher to ensure *HR / payroll are advised in event that progression to the next reference point is </w:t>
      </w:r>
      <w:r w:rsidRPr="00D61659">
        <w:rPr>
          <w:b/>
          <w:bCs/>
        </w:rPr>
        <w:t>not</w:t>
      </w:r>
      <w:r w:rsidRPr="00D61659">
        <w:t xml:space="preserve"> applicable (i.e. if there is no progression or additional point awarded).  </w:t>
      </w:r>
    </w:p>
    <w:p w14:paraId="0FD2833D" w14:textId="77777777" w:rsidR="00FA0170" w:rsidRPr="00D61659" w:rsidRDefault="00FA0170">
      <w:pPr>
        <w:jc w:val="both"/>
      </w:pPr>
    </w:p>
    <w:p w14:paraId="1A017049" w14:textId="77777777" w:rsidR="00FA0170" w:rsidRPr="00D61659" w:rsidRDefault="00474391">
      <w:pPr>
        <w:jc w:val="both"/>
      </w:pPr>
      <w:r w:rsidRPr="00D61659">
        <w:rPr>
          <w:b/>
          <w:bCs/>
          <w:i/>
          <w:iCs/>
        </w:rPr>
        <w:t>Notification will be in line with each Local Authority pay notification arrangements.</w:t>
      </w:r>
    </w:p>
    <w:p w14:paraId="443D720B" w14:textId="77777777" w:rsidR="00FA0170" w:rsidRPr="00D61659" w:rsidRDefault="00474391">
      <w:pPr>
        <w:jc w:val="both"/>
      </w:pPr>
      <w:r w:rsidRPr="00D61659">
        <w:br w:type="page"/>
      </w:r>
    </w:p>
    <w:p w14:paraId="044CDB74" w14:textId="77777777" w:rsidR="00FA0170" w:rsidRPr="00D61659" w:rsidRDefault="00FA0170">
      <w:pPr>
        <w:jc w:val="both"/>
      </w:pPr>
    </w:p>
    <w:p w14:paraId="138BA13F" w14:textId="77777777" w:rsidR="00FA0170" w:rsidRPr="00D61659" w:rsidRDefault="00474391">
      <w:pPr>
        <w:pStyle w:val="Heading1"/>
        <w:keepNext w:val="0"/>
        <w:spacing w:before="0" w:after="0"/>
        <w:jc w:val="both"/>
      </w:pPr>
      <w:r w:rsidRPr="00D61659">
        <w:rPr>
          <w:rFonts w:ascii="Arial" w:eastAsia="Arial" w:hAnsi="Arial" w:cs="Arial"/>
          <w:caps/>
          <w:sz w:val="24"/>
          <w:szCs w:val="24"/>
        </w:rPr>
        <w:t>APPENDIX 3</w:t>
      </w:r>
    </w:p>
    <w:p w14:paraId="6EB5B8E3" w14:textId="77777777" w:rsidR="00FA0170" w:rsidRPr="00D61659" w:rsidRDefault="00FA0170">
      <w:pPr>
        <w:jc w:val="both"/>
      </w:pPr>
    </w:p>
    <w:p w14:paraId="4C82D5D9" w14:textId="77777777" w:rsidR="00FA0170" w:rsidRPr="00D61659" w:rsidRDefault="00FA0170">
      <w:pPr>
        <w:jc w:val="both"/>
      </w:pPr>
    </w:p>
    <w:p w14:paraId="5252C990" w14:textId="77777777" w:rsidR="00FA0170" w:rsidRPr="00D61659" w:rsidRDefault="00474391">
      <w:pPr>
        <w:jc w:val="both"/>
      </w:pPr>
      <w:r w:rsidRPr="00D61659">
        <w:rPr>
          <w:b/>
          <w:bCs/>
          <w:caps/>
        </w:rPr>
        <w:t>UPPER PAY RANGE application Process</w:t>
      </w:r>
    </w:p>
    <w:p w14:paraId="4D0B6A16" w14:textId="77777777" w:rsidR="00FA0170" w:rsidRPr="00D61659" w:rsidRDefault="00FA0170">
      <w:pPr>
        <w:ind w:left="540" w:hanging="540"/>
        <w:jc w:val="both"/>
      </w:pPr>
    </w:p>
    <w:p w14:paraId="49F1A07D" w14:textId="77777777" w:rsidR="00FA0170" w:rsidRPr="00D61659" w:rsidRDefault="00474391">
      <w:pPr>
        <w:numPr>
          <w:ilvl w:val="0"/>
          <w:numId w:val="39"/>
        </w:numPr>
        <w:tabs>
          <w:tab w:val="left" w:pos="768"/>
        </w:tabs>
        <w:ind w:left="900" w:hanging="360"/>
        <w:jc w:val="both"/>
      </w:pPr>
      <w:r w:rsidRPr="00D61659">
        <w:t>complete the school’s application form (</w:t>
      </w:r>
      <w:r w:rsidRPr="00D61659">
        <w:rPr>
          <w:b/>
          <w:bCs/>
        </w:rPr>
        <w:t>appendix 4</w:t>
      </w:r>
      <w:r w:rsidRPr="00D61659">
        <w:t>);</w:t>
      </w:r>
    </w:p>
    <w:p w14:paraId="55A6B4B9" w14:textId="77777777" w:rsidR="00FA0170" w:rsidRPr="00D61659" w:rsidRDefault="00474391">
      <w:pPr>
        <w:numPr>
          <w:ilvl w:val="0"/>
          <w:numId w:val="39"/>
        </w:numPr>
        <w:tabs>
          <w:tab w:val="left" w:pos="768"/>
        </w:tabs>
        <w:ind w:left="900" w:hanging="360"/>
        <w:jc w:val="both"/>
      </w:pPr>
      <w:r w:rsidRPr="00D61659">
        <w:t xml:space="preserve">submit the application form and, if necessary,  any supporting evidence to the headteacher by the cut-off date of 31 August;  </w:t>
      </w:r>
    </w:p>
    <w:p w14:paraId="77700AD3" w14:textId="77777777" w:rsidR="00FA0170" w:rsidRPr="00D61659" w:rsidRDefault="00474391">
      <w:pPr>
        <w:numPr>
          <w:ilvl w:val="0"/>
          <w:numId w:val="39"/>
        </w:numPr>
        <w:tabs>
          <w:tab w:val="left" w:pos="768"/>
        </w:tabs>
        <w:ind w:left="900" w:hanging="360"/>
        <w:jc w:val="both"/>
      </w:pPr>
      <w:r w:rsidRPr="00D61659">
        <w:t>Evidence should be readily available, proportionate, and mindful of workload.</w:t>
      </w:r>
    </w:p>
    <w:p w14:paraId="205C36E4" w14:textId="77777777" w:rsidR="00FA0170" w:rsidRPr="00D61659" w:rsidRDefault="00FA0170">
      <w:pPr>
        <w:jc w:val="both"/>
      </w:pPr>
    </w:p>
    <w:p w14:paraId="0CB29496" w14:textId="77777777" w:rsidR="00FA0170" w:rsidRPr="00D61659" w:rsidRDefault="00474391">
      <w:pPr>
        <w:tabs>
          <w:tab w:val="left" w:pos="426"/>
        </w:tabs>
        <w:jc w:val="both"/>
      </w:pPr>
      <w:r w:rsidRPr="00D61659">
        <w:tab/>
        <w:t>Following completion of the relevant appraisal period:</w:t>
      </w:r>
    </w:p>
    <w:p w14:paraId="39FAE41B" w14:textId="77777777" w:rsidR="00FA0170" w:rsidRPr="00D61659" w:rsidRDefault="00FA0170">
      <w:pPr>
        <w:jc w:val="both"/>
      </w:pPr>
    </w:p>
    <w:p w14:paraId="690DC0B0" w14:textId="77777777" w:rsidR="00FA0170" w:rsidRPr="00D61659" w:rsidRDefault="00474391">
      <w:pPr>
        <w:numPr>
          <w:ilvl w:val="0"/>
          <w:numId w:val="39"/>
        </w:numPr>
        <w:tabs>
          <w:tab w:val="left" w:pos="768"/>
        </w:tabs>
        <w:ind w:left="900" w:hanging="360"/>
        <w:jc w:val="both"/>
      </w:pPr>
      <w:r w:rsidRPr="00D61659">
        <w:t>The appraiser will complete the assessment pro-forma (</w:t>
      </w:r>
      <w:r w:rsidRPr="00D61659">
        <w:rPr>
          <w:b/>
          <w:bCs/>
        </w:rPr>
        <w:t>appendix 4</w:t>
      </w:r>
      <w:r w:rsidRPr="00D61659">
        <w:t xml:space="preserve">) setting out the appraiser’s recommendation in relation to progression to the upper pay range, following completion of the relevant appraisal period; </w:t>
      </w:r>
    </w:p>
    <w:p w14:paraId="4FA61AD2" w14:textId="46F15CB7" w:rsidR="00FA0170" w:rsidRPr="00D61659" w:rsidRDefault="00474391" w:rsidP="00D35F36">
      <w:pPr>
        <w:numPr>
          <w:ilvl w:val="0"/>
          <w:numId w:val="39"/>
        </w:numPr>
        <w:tabs>
          <w:tab w:val="left" w:pos="768"/>
        </w:tabs>
        <w:ind w:left="900" w:hanging="333"/>
        <w:jc w:val="both"/>
      </w:pPr>
      <w:r w:rsidRPr="00D61659">
        <w:t xml:space="preserve">The headteacher will consider the appraiser’s recommendation and will make a recommendation to the pay committee; </w:t>
      </w:r>
    </w:p>
    <w:p w14:paraId="325FBFEF" w14:textId="77777777" w:rsidR="00FA0170" w:rsidRPr="00D61659" w:rsidRDefault="00474391">
      <w:pPr>
        <w:numPr>
          <w:ilvl w:val="0"/>
          <w:numId w:val="39"/>
        </w:numPr>
        <w:tabs>
          <w:tab w:val="left" w:pos="768"/>
        </w:tabs>
        <w:ind w:left="900" w:hanging="360"/>
        <w:jc w:val="both"/>
      </w:pPr>
      <w:r w:rsidRPr="00D61659">
        <w:t>the pay committee will make the final decision, advised by the headteacher;</w:t>
      </w:r>
    </w:p>
    <w:p w14:paraId="1E52FEE8" w14:textId="15AB2542" w:rsidR="00FA0170" w:rsidRPr="00D61659" w:rsidRDefault="00186F39">
      <w:pPr>
        <w:numPr>
          <w:ilvl w:val="0"/>
          <w:numId w:val="39"/>
        </w:numPr>
        <w:tabs>
          <w:tab w:val="left" w:pos="768"/>
        </w:tabs>
        <w:ind w:left="900" w:hanging="360"/>
        <w:jc w:val="both"/>
      </w:pPr>
      <w:r>
        <w:t>t</w:t>
      </w:r>
      <w:r w:rsidRPr="00D61659">
        <w:t xml:space="preserve">eachers </w:t>
      </w:r>
      <w:r w:rsidR="00474391" w:rsidRPr="00D61659">
        <w:t xml:space="preserve">will receive written notification of the outcome of their application by 31 October. </w:t>
      </w:r>
    </w:p>
    <w:p w14:paraId="7109BDE7" w14:textId="77777777" w:rsidR="00FA0170" w:rsidRPr="00D61659" w:rsidRDefault="00474391">
      <w:pPr>
        <w:numPr>
          <w:ilvl w:val="0"/>
          <w:numId w:val="39"/>
        </w:numPr>
        <w:tabs>
          <w:tab w:val="left" w:pos="768"/>
        </w:tabs>
        <w:ind w:left="900" w:hanging="360"/>
        <w:jc w:val="both"/>
      </w:pPr>
      <w:r w:rsidRPr="00D61659">
        <w:t>where the application is unsuccessful, the written notification will include the areas where it was felt that the teacher’s performance did not satisfy the relevant criteria set out in this policy</w:t>
      </w:r>
    </w:p>
    <w:p w14:paraId="1DC74CE4" w14:textId="77777777" w:rsidR="00FA0170" w:rsidRPr="00D61659" w:rsidRDefault="00474391">
      <w:pPr>
        <w:numPr>
          <w:ilvl w:val="0"/>
          <w:numId w:val="39"/>
        </w:numPr>
        <w:tabs>
          <w:tab w:val="left" w:pos="768"/>
        </w:tabs>
        <w:ind w:left="900" w:hanging="360"/>
        <w:jc w:val="both"/>
      </w:pPr>
      <w:r w:rsidRPr="00D61659">
        <w:t>the written notification will include the fact that they have the right to make representation to the pay committee</w:t>
      </w:r>
    </w:p>
    <w:p w14:paraId="01DD97FB" w14:textId="77777777" w:rsidR="00FA0170" w:rsidRPr="00D61659" w:rsidRDefault="00474391">
      <w:pPr>
        <w:numPr>
          <w:ilvl w:val="0"/>
          <w:numId w:val="39"/>
        </w:numPr>
        <w:tabs>
          <w:tab w:val="left" w:pos="768"/>
        </w:tabs>
        <w:ind w:left="900" w:hanging="360"/>
        <w:jc w:val="both"/>
      </w:pPr>
      <w:r w:rsidRPr="00D61659">
        <w:t>teachers may request oral feedback, this should be provided within 10 working days of notification of the outcome</w:t>
      </w:r>
    </w:p>
    <w:p w14:paraId="2D1C20CC" w14:textId="77777777" w:rsidR="00FA0170" w:rsidRPr="00D61659" w:rsidRDefault="00474391">
      <w:pPr>
        <w:numPr>
          <w:ilvl w:val="0"/>
          <w:numId w:val="39"/>
        </w:numPr>
        <w:tabs>
          <w:tab w:val="left" w:pos="768"/>
        </w:tabs>
        <w:ind w:left="900" w:hanging="360"/>
        <w:jc w:val="both"/>
      </w:pPr>
      <w:r w:rsidRPr="00D61659">
        <w:t xml:space="preserve">if still unsuccessful applicants can appeal the decision.  </w:t>
      </w:r>
    </w:p>
    <w:p w14:paraId="2B22F6D3" w14:textId="77777777" w:rsidR="00FA0170" w:rsidRPr="00D61659" w:rsidRDefault="00474391">
      <w:pPr>
        <w:numPr>
          <w:ilvl w:val="0"/>
          <w:numId w:val="39"/>
        </w:numPr>
        <w:tabs>
          <w:tab w:val="left" w:pos="768"/>
        </w:tabs>
        <w:ind w:left="900" w:hanging="360"/>
        <w:jc w:val="both"/>
      </w:pPr>
      <w:r w:rsidRPr="00D61659">
        <w:t>The full appeals process is set out at the back of this pay policy.</w:t>
      </w:r>
    </w:p>
    <w:p w14:paraId="7763B66B" w14:textId="77777777" w:rsidR="00FA0170" w:rsidRPr="00D61659" w:rsidRDefault="00474391">
      <w:pPr>
        <w:numPr>
          <w:ilvl w:val="0"/>
          <w:numId w:val="39"/>
        </w:numPr>
        <w:tabs>
          <w:tab w:val="left" w:pos="768"/>
        </w:tabs>
        <w:ind w:left="900" w:hanging="360"/>
        <w:jc w:val="both"/>
      </w:pPr>
      <w:r w:rsidRPr="00D61659">
        <w:t>feedback will be given in a positive and encouraging environment and will include advice and support on areas for improvement in order to meet the relevant criteria;</w:t>
      </w:r>
    </w:p>
    <w:p w14:paraId="475A28CC" w14:textId="2C4B5337" w:rsidR="00FA0170" w:rsidRPr="00D61659" w:rsidRDefault="00474391">
      <w:pPr>
        <w:numPr>
          <w:ilvl w:val="0"/>
          <w:numId w:val="39"/>
        </w:numPr>
        <w:tabs>
          <w:tab w:val="left" w:pos="768"/>
        </w:tabs>
        <w:ind w:left="900" w:hanging="360"/>
        <w:jc w:val="both"/>
      </w:pPr>
      <w:r w:rsidRPr="00D61659">
        <w:t>successful applicants will move to the minimum of the UPR on 1</w:t>
      </w:r>
      <w:r w:rsidRPr="00D61659">
        <w:rPr>
          <w:vertAlign w:val="superscript"/>
        </w:rPr>
        <w:t>st</w:t>
      </w:r>
      <w:r w:rsidRPr="00D61659">
        <w:t xml:space="preserve"> September in the academic year following date of application (e.g. application received by 31 August 202</w:t>
      </w:r>
      <w:r w:rsidR="003A54AF">
        <w:t>1</w:t>
      </w:r>
      <w:r w:rsidRPr="00D61659">
        <w:t xml:space="preserve"> – move to UPR in September 202</w:t>
      </w:r>
      <w:r w:rsidR="003A54AF">
        <w:t>1</w:t>
      </w:r>
      <w:r w:rsidRPr="00D61659">
        <w:t xml:space="preserve">).  </w:t>
      </w:r>
    </w:p>
    <w:p w14:paraId="68DBF2BF" w14:textId="77777777" w:rsidR="00FA0170" w:rsidRPr="00D61659" w:rsidRDefault="00474391">
      <w:pPr>
        <w:numPr>
          <w:ilvl w:val="0"/>
          <w:numId w:val="40"/>
        </w:numPr>
        <w:tabs>
          <w:tab w:val="left" w:pos="900"/>
        </w:tabs>
        <w:ind w:left="900" w:hanging="360"/>
        <w:jc w:val="both"/>
      </w:pPr>
      <w:r w:rsidRPr="00D61659">
        <w:t>Headteacher must arrange to notify *HR / Payroll of any pay determinations.</w:t>
      </w:r>
    </w:p>
    <w:p w14:paraId="58FC8504" w14:textId="77777777" w:rsidR="00FA0170" w:rsidRPr="00D61659" w:rsidRDefault="00FA0170">
      <w:pPr>
        <w:numPr>
          <w:ilvl w:val="0"/>
          <w:numId w:val="40"/>
        </w:numPr>
        <w:tabs>
          <w:tab w:val="left" w:pos="900"/>
        </w:tabs>
        <w:ind w:left="900" w:hanging="360"/>
        <w:jc w:val="both"/>
      </w:pPr>
    </w:p>
    <w:p w14:paraId="6A87DF6A" w14:textId="77777777" w:rsidR="00FA0170" w:rsidRPr="00D61659" w:rsidRDefault="00474391">
      <w:pPr>
        <w:ind w:left="540"/>
        <w:jc w:val="both"/>
      </w:pPr>
      <w:r w:rsidRPr="00D61659">
        <w:rPr>
          <w:b/>
          <w:bCs/>
        </w:rPr>
        <w:t>NB - these dates are subject to change in accordance with the individual school’s annual performance management cycle, which is contained within the school’s performance management policy.</w:t>
      </w:r>
    </w:p>
    <w:p w14:paraId="7992D419" w14:textId="77777777" w:rsidR="00FA0170" w:rsidRPr="00D61659" w:rsidRDefault="00474391">
      <w:r w:rsidRPr="00D61659">
        <w:br w:type="page"/>
      </w:r>
    </w:p>
    <w:p w14:paraId="10DFC72F" w14:textId="77777777" w:rsidR="00FA0170" w:rsidRPr="00D61659" w:rsidRDefault="00474391">
      <w:pPr>
        <w:pStyle w:val="Heading1"/>
        <w:keepNext w:val="0"/>
        <w:spacing w:before="0" w:after="0"/>
        <w:jc w:val="both"/>
      </w:pPr>
      <w:r w:rsidRPr="00D61659">
        <w:rPr>
          <w:rFonts w:ascii="Arial" w:eastAsia="Arial" w:hAnsi="Arial" w:cs="Arial"/>
          <w:caps/>
          <w:sz w:val="24"/>
          <w:szCs w:val="24"/>
        </w:rPr>
        <w:lastRenderedPageBreak/>
        <w:t>Appendix 4</w:t>
      </w:r>
    </w:p>
    <w:p w14:paraId="73E9128A" w14:textId="77777777" w:rsidR="00FA0170" w:rsidRPr="00D61659" w:rsidRDefault="00FA0170">
      <w:pPr>
        <w:jc w:val="both"/>
      </w:pPr>
    </w:p>
    <w:p w14:paraId="4F792860" w14:textId="77777777" w:rsidR="00FA0170" w:rsidRPr="00D61659" w:rsidRDefault="00474391">
      <w:pPr>
        <w:jc w:val="both"/>
      </w:pPr>
      <w:r w:rsidRPr="00D61659">
        <w:rPr>
          <w:b/>
          <w:bCs/>
        </w:rPr>
        <w:t xml:space="preserve">UPPER PAY RANGE </w:t>
      </w:r>
    </w:p>
    <w:p w14:paraId="760EC89B" w14:textId="77777777" w:rsidR="00FA0170" w:rsidRPr="00D61659" w:rsidRDefault="00FA0170">
      <w:pPr>
        <w:jc w:val="both"/>
      </w:pPr>
    </w:p>
    <w:p w14:paraId="3032EB6E" w14:textId="77777777" w:rsidR="00FA0170" w:rsidRPr="00D61659" w:rsidRDefault="00474391">
      <w:pPr>
        <w:jc w:val="both"/>
      </w:pPr>
      <w:r w:rsidRPr="00D61659">
        <w:t>To be submitted by 31 AUGUST</w:t>
      </w:r>
    </w:p>
    <w:p w14:paraId="2C7E9E06" w14:textId="77777777" w:rsidR="00FA0170" w:rsidRPr="00D61659" w:rsidRDefault="00FA0170">
      <w:pPr>
        <w:jc w:val="both"/>
      </w:pPr>
    </w:p>
    <w:tbl>
      <w:tblPr>
        <w:tblW w:w="0" w:type="auto"/>
        <w:tblInd w:w="113" w:type="dxa"/>
        <w:tblCellMar>
          <w:left w:w="0" w:type="dxa"/>
          <w:right w:w="0" w:type="dxa"/>
        </w:tblCellMar>
        <w:tblLook w:val="04A0" w:firstRow="1" w:lastRow="0" w:firstColumn="1" w:lastColumn="0" w:noHBand="0" w:noVBand="1"/>
      </w:tblPr>
      <w:tblGrid>
        <w:gridCol w:w="3103"/>
        <w:gridCol w:w="300"/>
        <w:gridCol w:w="5304"/>
      </w:tblGrid>
      <w:tr w:rsidR="00D61659" w:rsidRPr="00D61659" w14:paraId="47A4A4E3" w14:textId="77777777" w:rsidTr="000D210F">
        <w:tc>
          <w:tcPr>
            <w:tcW w:w="3103" w:type="dxa"/>
            <w:tcMar>
              <w:top w:w="5" w:type="dxa"/>
              <w:left w:w="113" w:type="dxa"/>
              <w:bottom w:w="5" w:type="dxa"/>
              <w:right w:w="113" w:type="dxa"/>
            </w:tcMar>
            <w:hideMark/>
          </w:tcPr>
          <w:p w14:paraId="10811576" w14:textId="77777777" w:rsidR="00FA0170" w:rsidRPr="00D61659" w:rsidRDefault="00474391">
            <w:pPr>
              <w:jc w:val="both"/>
              <w:rPr>
                <w:sz w:val="22"/>
                <w:szCs w:val="22"/>
              </w:rPr>
            </w:pPr>
            <w:r w:rsidRPr="00D61659">
              <w:rPr>
                <w:b/>
                <w:bCs/>
                <w:sz w:val="22"/>
                <w:szCs w:val="22"/>
              </w:rPr>
              <w:t>Teachers details:</w:t>
            </w:r>
          </w:p>
        </w:tc>
        <w:tc>
          <w:tcPr>
            <w:tcW w:w="300" w:type="dxa"/>
            <w:tcMar>
              <w:top w:w="5" w:type="dxa"/>
              <w:left w:w="113" w:type="dxa"/>
              <w:bottom w:w="5" w:type="dxa"/>
              <w:right w:w="113" w:type="dxa"/>
            </w:tcMar>
          </w:tcPr>
          <w:p w14:paraId="43211C12" w14:textId="77777777" w:rsidR="00FA0170" w:rsidRPr="00D61659" w:rsidRDefault="00FA0170">
            <w:pPr>
              <w:jc w:val="both"/>
            </w:pPr>
          </w:p>
        </w:tc>
        <w:tc>
          <w:tcPr>
            <w:tcW w:w="5304" w:type="dxa"/>
            <w:tcMar>
              <w:top w:w="5" w:type="dxa"/>
              <w:left w:w="113" w:type="dxa"/>
              <w:bottom w:w="5" w:type="dxa"/>
              <w:right w:w="113" w:type="dxa"/>
            </w:tcMar>
          </w:tcPr>
          <w:p w14:paraId="683EADF6" w14:textId="77777777" w:rsidR="00FA0170" w:rsidRPr="00D61659" w:rsidRDefault="00FA0170">
            <w:pPr>
              <w:jc w:val="both"/>
            </w:pPr>
          </w:p>
        </w:tc>
      </w:tr>
      <w:tr w:rsidR="00D61659" w:rsidRPr="00D61659" w14:paraId="123B8ED0" w14:textId="77777777" w:rsidTr="000D210F">
        <w:tc>
          <w:tcPr>
            <w:tcW w:w="3103" w:type="dxa"/>
            <w:tcMar>
              <w:top w:w="5" w:type="dxa"/>
              <w:left w:w="113" w:type="dxa"/>
              <w:bottom w:w="5" w:type="dxa"/>
              <w:right w:w="113" w:type="dxa"/>
            </w:tcMar>
          </w:tcPr>
          <w:p w14:paraId="12566F3C" w14:textId="77777777" w:rsidR="00FA0170" w:rsidRPr="00D61659" w:rsidRDefault="00FA0170">
            <w:pPr>
              <w:jc w:val="both"/>
            </w:pPr>
          </w:p>
        </w:tc>
        <w:tc>
          <w:tcPr>
            <w:tcW w:w="300" w:type="dxa"/>
            <w:tcMar>
              <w:top w:w="5" w:type="dxa"/>
              <w:left w:w="113" w:type="dxa"/>
              <w:bottom w:w="5" w:type="dxa"/>
              <w:right w:w="113" w:type="dxa"/>
            </w:tcMar>
          </w:tcPr>
          <w:p w14:paraId="18F61150" w14:textId="77777777" w:rsidR="00FA0170" w:rsidRPr="00D61659" w:rsidRDefault="00FA0170">
            <w:pPr>
              <w:jc w:val="both"/>
            </w:pPr>
          </w:p>
        </w:tc>
        <w:tc>
          <w:tcPr>
            <w:tcW w:w="5304" w:type="dxa"/>
            <w:tcMar>
              <w:top w:w="5" w:type="dxa"/>
              <w:left w:w="113" w:type="dxa"/>
              <w:bottom w:w="5" w:type="dxa"/>
              <w:right w:w="113" w:type="dxa"/>
            </w:tcMar>
          </w:tcPr>
          <w:p w14:paraId="3302EC9A" w14:textId="77777777" w:rsidR="00FA0170" w:rsidRPr="00D61659" w:rsidRDefault="00FA0170">
            <w:pPr>
              <w:jc w:val="both"/>
            </w:pPr>
          </w:p>
        </w:tc>
      </w:tr>
      <w:tr w:rsidR="00D61659" w:rsidRPr="00D61659" w14:paraId="27CAEDF5" w14:textId="77777777" w:rsidTr="000D210F">
        <w:tc>
          <w:tcPr>
            <w:tcW w:w="3103" w:type="dxa"/>
            <w:tcMar>
              <w:top w:w="5" w:type="dxa"/>
              <w:left w:w="113" w:type="dxa"/>
              <w:bottom w:w="5" w:type="dxa"/>
              <w:right w:w="113" w:type="dxa"/>
            </w:tcMar>
            <w:hideMark/>
          </w:tcPr>
          <w:p w14:paraId="11E28440" w14:textId="77777777" w:rsidR="00FA0170" w:rsidRPr="00D61659" w:rsidRDefault="00474391">
            <w:pPr>
              <w:jc w:val="both"/>
              <w:rPr>
                <w:sz w:val="22"/>
                <w:szCs w:val="22"/>
              </w:rPr>
            </w:pPr>
            <w:r w:rsidRPr="00D61659">
              <w:rPr>
                <w:sz w:val="22"/>
                <w:szCs w:val="22"/>
              </w:rPr>
              <w:t xml:space="preserve">Name:  </w:t>
            </w:r>
          </w:p>
        </w:tc>
        <w:tc>
          <w:tcPr>
            <w:tcW w:w="300" w:type="dxa"/>
            <w:tcMar>
              <w:top w:w="5" w:type="dxa"/>
              <w:left w:w="113" w:type="dxa"/>
              <w:bottom w:w="5" w:type="dxa"/>
              <w:right w:w="113" w:type="dxa"/>
            </w:tcMar>
            <w:hideMark/>
          </w:tcPr>
          <w:p w14:paraId="39F8580D" w14:textId="77777777" w:rsidR="00FA0170" w:rsidRPr="00D61659" w:rsidRDefault="00474391">
            <w:pPr>
              <w:jc w:val="both"/>
              <w:rPr>
                <w:sz w:val="22"/>
                <w:szCs w:val="22"/>
              </w:rPr>
            </w:pPr>
            <w:r w:rsidRPr="00D61659">
              <w:rPr>
                <w:sz w:val="22"/>
                <w:szCs w:val="22"/>
              </w:rPr>
              <w:t>-</w:t>
            </w:r>
          </w:p>
        </w:tc>
        <w:tc>
          <w:tcPr>
            <w:tcW w:w="5304" w:type="dxa"/>
            <w:tcMar>
              <w:top w:w="5" w:type="dxa"/>
              <w:left w:w="113" w:type="dxa"/>
              <w:bottom w:w="5" w:type="dxa"/>
              <w:right w:w="113" w:type="dxa"/>
            </w:tcMar>
          </w:tcPr>
          <w:p w14:paraId="0756CB89" w14:textId="77777777" w:rsidR="00FA0170" w:rsidRPr="00D61659" w:rsidRDefault="00FA0170">
            <w:pPr>
              <w:jc w:val="both"/>
            </w:pPr>
          </w:p>
        </w:tc>
      </w:tr>
      <w:tr w:rsidR="00D61659" w:rsidRPr="00D61659" w14:paraId="580FFC9D" w14:textId="77777777" w:rsidTr="000D210F">
        <w:tc>
          <w:tcPr>
            <w:tcW w:w="3103" w:type="dxa"/>
            <w:tcMar>
              <w:top w:w="5" w:type="dxa"/>
              <w:left w:w="113" w:type="dxa"/>
              <w:bottom w:w="5" w:type="dxa"/>
              <w:right w:w="113" w:type="dxa"/>
            </w:tcMar>
          </w:tcPr>
          <w:p w14:paraId="2F17A9C5" w14:textId="77777777" w:rsidR="00FA0170" w:rsidRPr="00D61659" w:rsidRDefault="00FA0170">
            <w:pPr>
              <w:jc w:val="both"/>
            </w:pPr>
          </w:p>
        </w:tc>
        <w:tc>
          <w:tcPr>
            <w:tcW w:w="300" w:type="dxa"/>
            <w:tcMar>
              <w:top w:w="5" w:type="dxa"/>
              <w:left w:w="113" w:type="dxa"/>
              <w:bottom w:w="5" w:type="dxa"/>
              <w:right w:w="113" w:type="dxa"/>
            </w:tcMar>
          </w:tcPr>
          <w:p w14:paraId="39D8B545" w14:textId="77777777" w:rsidR="00FA0170" w:rsidRPr="00D61659" w:rsidRDefault="00FA0170">
            <w:pPr>
              <w:jc w:val="both"/>
            </w:pPr>
          </w:p>
        </w:tc>
        <w:tc>
          <w:tcPr>
            <w:tcW w:w="5304" w:type="dxa"/>
            <w:tcMar>
              <w:top w:w="5" w:type="dxa"/>
              <w:left w:w="113" w:type="dxa"/>
              <w:bottom w:w="5" w:type="dxa"/>
              <w:right w:w="113" w:type="dxa"/>
            </w:tcMar>
          </w:tcPr>
          <w:p w14:paraId="49AEF594" w14:textId="77777777" w:rsidR="00FA0170" w:rsidRPr="00D61659" w:rsidRDefault="00FA0170">
            <w:pPr>
              <w:jc w:val="both"/>
            </w:pPr>
          </w:p>
        </w:tc>
      </w:tr>
      <w:tr w:rsidR="00D61659" w:rsidRPr="00D61659" w14:paraId="3D3DF713" w14:textId="77777777" w:rsidTr="000D210F">
        <w:tc>
          <w:tcPr>
            <w:tcW w:w="3103" w:type="dxa"/>
            <w:tcMar>
              <w:top w:w="5" w:type="dxa"/>
              <w:left w:w="113" w:type="dxa"/>
              <w:bottom w:w="5" w:type="dxa"/>
              <w:right w:w="113" w:type="dxa"/>
            </w:tcMar>
            <w:hideMark/>
          </w:tcPr>
          <w:p w14:paraId="785B08AB" w14:textId="77777777" w:rsidR="00FA0170" w:rsidRPr="00D61659" w:rsidRDefault="00474391">
            <w:pPr>
              <w:jc w:val="both"/>
              <w:rPr>
                <w:sz w:val="22"/>
                <w:szCs w:val="22"/>
              </w:rPr>
            </w:pPr>
            <w:r w:rsidRPr="00D61659">
              <w:rPr>
                <w:sz w:val="22"/>
                <w:szCs w:val="22"/>
              </w:rPr>
              <w:t>Post:</w:t>
            </w:r>
          </w:p>
        </w:tc>
        <w:tc>
          <w:tcPr>
            <w:tcW w:w="300" w:type="dxa"/>
            <w:tcMar>
              <w:top w:w="5" w:type="dxa"/>
              <w:left w:w="113" w:type="dxa"/>
              <w:bottom w:w="5" w:type="dxa"/>
              <w:right w:w="113" w:type="dxa"/>
            </w:tcMar>
            <w:hideMark/>
          </w:tcPr>
          <w:p w14:paraId="57688F11" w14:textId="77777777" w:rsidR="00FA0170" w:rsidRPr="00D61659" w:rsidRDefault="00474391">
            <w:pPr>
              <w:jc w:val="both"/>
              <w:rPr>
                <w:sz w:val="22"/>
                <w:szCs w:val="22"/>
              </w:rPr>
            </w:pPr>
            <w:r w:rsidRPr="00D61659">
              <w:rPr>
                <w:sz w:val="22"/>
                <w:szCs w:val="22"/>
              </w:rPr>
              <w:t>-</w:t>
            </w:r>
          </w:p>
        </w:tc>
        <w:tc>
          <w:tcPr>
            <w:tcW w:w="5304" w:type="dxa"/>
            <w:tcMar>
              <w:top w:w="5" w:type="dxa"/>
              <w:left w:w="113" w:type="dxa"/>
              <w:bottom w:w="5" w:type="dxa"/>
              <w:right w:w="113" w:type="dxa"/>
            </w:tcMar>
          </w:tcPr>
          <w:p w14:paraId="61455E42" w14:textId="77777777" w:rsidR="00FA0170" w:rsidRPr="00D61659" w:rsidRDefault="00FA0170">
            <w:pPr>
              <w:jc w:val="both"/>
            </w:pPr>
          </w:p>
        </w:tc>
      </w:tr>
      <w:tr w:rsidR="00D61659" w:rsidRPr="00D61659" w14:paraId="289C9929" w14:textId="77777777" w:rsidTr="000D210F">
        <w:tc>
          <w:tcPr>
            <w:tcW w:w="3103" w:type="dxa"/>
            <w:tcMar>
              <w:top w:w="5" w:type="dxa"/>
              <w:left w:w="113" w:type="dxa"/>
              <w:bottom w:w="5" w:type="dxa"/>
              <w:right w:w="113" w:type="dxa"/>
            </w:tcMar>
          </w:tcPr>
          <w:p w14:paraId="0D3C595D" w14:textId="77777777" w:rsidR="00FA0170" w:rsidRPr="00D61659" w:rsidRDefault="00FA0170">
            <w:pPr>
              <w:jc w:val="both"/>
            </w:pPr>
          </w:p>
        </w:tc>
        <w:tc>
          <w:tcPr>
            <w:tcW w:w="300" w:type="dxa"/>
            <w:tcMar>
              <w:top w:w="5" w:type="dxa"/>
              <w:left w:w="113" w:type="dxa"/>
              <w:bottom w:w="5" w:type="dxa"/>
              <w:right w:w="113" w:type="dxa"/>
            </w:tcMar>
          </w:tcPr>
          <w:p w14:paraId="5F3D06DF" w14:textId="77777777" w:rsidR="00FA0170" w:rsidRPr="00D61659" w:rsidRDefault="00FA0170">
            <w:pPr>
              <w:jc w:val="both"/>
            </w:pPr>
          </w:p>
        </w:tc>
        <w:tc>
          <w:tcPr>
            <w:tcW w:w="5304" w:type="dxa"/>
            <w:tcMar>
              <w:top w:w="5" w:type="dxa"/>
              <w:left w:w="113" w:type="dxa"/>
              <w:bottom w:w="5" w:type="dxa"/>
              <w:right w:w="113" w:type="dxa"/>
            </w:tcMar>
          </w:tcPr>
          <w:p w14:paraId="433D7ACB" w14:textId="77777777" w:rsidR="00FA0170" w:rsidRPr="00D61659" w:rsidRDefault="00FA0170">
            <w:pPr>
              <w:jc w:val="both"/>
            </w:pPr>
          </w:p>
        </w:tc>
      </w:tr>
      <w:tr w:rsidR="00D61659" w:rsidRPr="00D61659" w14:paraId="221B14E9" w14:textId="77777777" w:rsidTr="000D210F">
        <w:tc>
          <w:tcPr>
            <w:tcW w:w="3103" w:type="dxa"/>
            <w:tcMar>
              <w:top w:w="5" w:type="dxa"/>
              <w:left w:w="113" w:type="dxa"/>
              <w:bottom w:w="5" w:type="dxa"/>
              <w:right w:w="113" w:type="dxa"/>
            </w:tcMar>
            <w:hideMark/>
          </w:tcPr>
          <w:p w14:paraId="1AAC8473" w14:textId="77777777" w:rsidR="00FA0170" w:rsidRPr="00D61659" w:rsidRDefault="00474391">
            <w:pPr>
              <w:jc w:val="both"/>
              <w:rPr>
                <w:sz w:val="22"/>
                <w:szCs w:val="22"/>
              </w:rPr>
            </w:pPr>
            <w:r w:rsidRPr="00D61659">
              <w:rPr>
                <w:sz w:val="22"/>
                <w:szCs w:val="22"/>
              </w:rPr>
              <w:t>Date of appointment at this school</w:t>
            </w:r>
          </w:p>
        </w:tc>
        <w:tc>
          <w:tcPr>
            <w:tcW w:w="300" w:type="dxa"/>
            <w:tcMar>
              <w:top w:w="5" w:type="dxa"/>
              <w:left w:w="113" w:type="dxa"/>
              <w:bottom w:w="5" w:type="dxa"/>
              <w:right w:w="113" w:type="dxa"/>
            </w:tcMar>
            <w:hideMark/>
          </w:tcPr>
          <w:p w14:paraId="6761FF59" w14:textId="77777777" w:rsidR="00FA0170" w:rsidRPr="00D61659" w:rsidRDefault="00474391">
            <w:pPr>
              <w:jc w:val="both"/>
              <w:rPr>
                <w:sz w:val="22"/>
                <w:szCs w:val="22"/>
              </w:rPr>
            </w:pPr>
            <w:r w:rsidRPr="00D61659">
              <w:rPr>
                <w:sz w:val="22"/>
                <w:szCs w:val="22"/>
              </w:rPr>
              <w:t>-</w:t>
            </w:r>
          </w:p>
        </w:tc>
        <w:tc>
          <w:tcPr>
            <w:tcW w:w="5304" w:type="dxa"/>
            <w:tcMar>
              <w:top w:w="5" w:type="dxa"/>
              <w:left w:w="113" w:type="dxa"/>
              <w:bottom w:w="5" w:type="dxa"/>
              <w:right w:w="113" w:type="dxa"/>
            </w:tcMar>
          </w:tcPr>
          <w:p w14:paraId="358DF5CA" w14:textId="77777777" w:rsidR="00FA0170" w:rsidRPr="00D61659" w:rsidRDefault="00FA0170">
            <w:pPr>
              <w:jc w:val="both"/>
            </w:pPr>
          </w:p>
        </w:tc>
      </w:tr>
    </w:tbl>
    <w:p w14:paraId="1FB21B47" w14:textId="77777777" w:rsidR="00FA0170" w:rsidRPr="00D61659" w:rsidRDefault="00FA0170">
      <w:pPr>
        <w:jc w:val="both"/>
      </w:pPr>
    </w:p>
    <w:tbl>
      <w:tblPr>
        <w:tblW w:w="910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088"/>
        <w:gridCol w:w="7020"/>
      </w:tblGrid>
      <w:tr w:rsidR="00D61659" w:rsidRPr="00D61659" w14:paraId="6FAF31D2" w14:textId="77777777">
        <w:tc>
          <w:tcPr>
            <w:tcW w:w="9108" w:type="dxa"/>
            <w:gridSpan w:val="2"/>
            <w:tcBorders>
              <w:bottom w:val="single" w:sz="4" w:space="0" w:color="000000"/>
            </w:tcBorders>
            <w:tcMar>
              <w:top w:w="8" w:type="dxa"/>
              <w:left w:w="108" w:type="dxa"/>
              <w:bottom w:w="8" w:type="dxa"/>
              <w:right w:w="108" w:type="dxa"/>
            </w:tcMar>
          </w:tcPr>
          <w:p w14:paraId="0ECD291F" w14:textId="77777777" w:rsidR="00FA0170" w:rsidRPr="00D61659" w:rsidRDefault="00FA0170">
            <w:pPr>
              <w:jc w:val="both"/>
            </w:pPr>
          </w:p>
        </w:tc>
      </w:tr>
      <w:tr w:rsidR="00D61659" w:rsidRPr="00D61659" w14:paraId="1F3927ED" w14:textId="77777777">
        <w:tc>
          <w:tcPr>
            <w:tcW w:w="9108" w:type="dxa"/>
            <w:gridSpan w:val="2"/>
            <w:tcBorders>
              <w:top w:val="single" w:sz="4" w:space="0" w:color="000000"/>
              <w:bottom w:val="single" w:sz="4" w:space="0" w:color="000000"/>
            </w:tcBorders>
            <w:tcMar>
              <w:top w:w="8" w:type="dxa"/>
              <w:left w:w="108" w:type="dxa"/>
              <w:bottom w:w="8" w:type="dxa"/>
              <w:right w:w="108" w:type="dxa"/>
            </w:tcMar>
            <w:hideMark/>
          </w:tcPr>
          <w:p w14:paraId="2F1741E5" w14:textId="77777777" w:rsidR="00FA0170" w:rsidRPr="00D61659" w:rsidRDefault="00474391">
            <w:pPr>
              <w:numPr>
                <w:ilvl w:val="0"/>
                <w:numId w:val="41"/>
              </w:numPr>
              <w:pBdr>
                <w:left w:val="none" w:sz="0" w:space="2" w:color="auto"/>
              </w:pBdr>
              <w:ind w:left="360"/>
              <w:jc w:val="both"/>
            </w:pPr>
            <w:r w:rsidRPr="00D61659">
              <w:rPr>
                <w:sz w:val="22"/>
                <w:szCs w:val="22"/>
              </w:rPr>
              <w:t>Outcome of the most recent appraisal in this school (staff who are unable to provide this because of sickness absence or maternity leave may provide a written statement and summary of evidence to demonstrate they have met the assessment criteria)</w:t>
            </w:r>
          </w:p>
          <w:p w14:paraId="2A47CABB" w14:textId="77777777" w:rsidR="00FA0170" w:rsidRPr="00D61659" w:rsidRDefault="00FA0170">
            <w:pPr>
              <w:jc w:val="both"/>
            </w:pPr>
          </w:p>
        </w:tc>
      </w:tr>
      <w:tr w:rsidR="00D61659" w:rsidRPr="00D61659" w14:paraId="3A081E83" w14:textId="77777777">
        <w:tc>
          <w:tcPr>
            <w:tcW w:w="9108" w:type="dxa"/>
            <w:gridSpan w:val="2"/>
            <w:tcBorders>
              <w:top w:val="single" w:sz="4" w:space="0" w:color="000000"/>
              <w:bottom w:val="single" w:sz="4" w:space="0" w:color="000000"/>
            </w:tcBorders>
            <w:tcMar>
              <w:top w:w="8" w:type="dxa"/>
              <w:left w:w="108" w:type="dxa"/>
              <w:bottom w:w="8" w:type="dxa"/>
              <w:right w:w="108" w:type="dxa"/>
            </w:tcMar>
            <w:hideMark/>
          </w:tcPr>
          <w:p w14:paraId="6EBD6737" w14:textId="77777777" w:rsidR="00FA0170" w:rsidRPr="00D61659" w:rsidRDefault="00474391">
            <w:pPr>
              <w:numPr>
                <w:ilvl w:val="0"/>
                <w:numId w:val="42"/>
              </w:numPr>
              <w:pBdr>
                <w:left w:val="none" w:sz="0" w:space="2" w:color="auto"/>
              </w:pBdr>
              <w:ind w:left="360"/>
              <w:jc w:val="both"/>
            </w:pPr>
            <w:r w:rsidRPr="00D61659">
              <w:rPr>
                <w:sz w:val="22"/>
                <w:szCs w:val="22"/>
              </w:rPr>
              <w:t>I am highly competent* in all elements of the relevant standards</w:t>
            </w:r>
          </w:p>
          <w:p w14:paraId="732DAB0E" w14:textId="77777777" w:rsidR="00FA0170" w:rsidRPr="00D61659" w:rsidRDefault="00FA0170">
            <w:pPr>
              <w:jc w:val="both"/>
            </w:pPr>
          </w:p>
        </w:tc>
      </w:tr>
      <w:tr w:rsidR="00D61659" w:rsidRPr="00D61659" w14:paraId="4108C92F" w14:textId="77777777">
        <w:tc>
          <w:tcPr>
            <w:tcW w:w="9108" w:type="dxa"/>
            <w:gridSpan w:val="2"/>
            <w:tcBorders>
              <w:top w:val="single" w:sz="4" w:space="0" w:color="000000"/>
              <w:bottom w:val="single" w:sz="4" w:space="0" w:color="000000"/>
            </w:tcBorders>
            <w:tcMar>
              <w:top w:w="8" w:type="dxa"/>
              <w:left w:w="108" w:type="dxa"/>
              <w:bottom w:w="8" w:type="dxa"/>
              <w:right w:w="108" w:type="dxa"/>
            </w:tcMar>
            <w:hideMark/>
          </w:tcPr>
          <w:p w14:paraId="64876D1E" w14:textId="77777777" w:rsidR="00FA0170" w:rsidRPr="00D61659" w:rsidRDefault="00474391">
            <w:pPr>
              <w:numPr>
                <w:ilvl w:val="0"/>
                <w:numId w:val="43"/>
              </w:numPr>
              <w:pBdr>
                <w:left w:val="none" w:sz="0" w:space="2" w:color="auto"/>
              </w:pBdr>
              <w:ind w:left="360"/>
              <w:jc w:val="both"/>
            </w:pPr>
            <w:r w:rsidRPr="00D61659">
              <w:rPr>
                <w:sz w:val="22"/>
                <w:szCs w:val="22"/>
              </w:rPr>
              <w:t>My achievements and contribution to the school are substantial* and sustained*</w:t>
            </w:r>
          </w:p>
          <w:p w14:paraId="3A71F675" w14:textId="77777777" w:rsidR="00FA0170" w:rsidRPr="00D61659" w:rsidRDefault="00FA0170">
            <w:pPr>
              <w:jc w:val="both"/>
            </w:pPr>
          </w:p>
        </w:tc>
      </w:tr>
      <w:tr w:rsidR="00D61659" w:rsidRPr="00D61659" w14:paraId="43000415" w14:textId="77777777">
        <w:tc>
          <w:tcPr>
            <w:tcW w:w="208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091AF262" w14:textId="77777777" w:rsidR="00FA0170" w:rsidRPr="00D61659" w:rsidRDefault="00474391">
            <w:pPr>
              <w:jc w:val="both"/>
              <w:rPr>
                <w:sz w:val="22"/>
                <w:szCs w:val="22"/>
              </w:rPr>
            </w:pPr>
            <w:r w:rsidRPr="00D61659">
              <w:rPr>
                <w:sz w:val="22"/>
                <w:szCs w:val="22"/>
              </w:rPr>
              <w:t>SIGNED:</w:t>
            </w:r>
          </w:p>
        </w:tc>
        <w:tc>
          <w:tcPr>
            <w:tcW w:w="702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69D15910" w14:textId="77777777" w:rsidR="00FA0170" w:rsidRPr="00D61659" w:rsidRDefault="00FA0170">
            <w:pPr>
              <w:jc w:val="both"/>
            </w:pPr>
          </w:p>
          <w:p w14:paraId="1F52B53F" w14:textId="77777777" w:rsidR="00FA0170" w:rsidRPr="00D61659" w:rsidRDefault="00FA0170">
            <w:pPr>
              <w:jc w:val="both"/>
            </w:pPr>
          </w:p>
        </w:tc>
      </w:tr>
      <w:tr w:rsidR="00D61659" w:rsidRPr="00D61659" w14:paraId="7842C7DB" w14:textId="77777777">
        <w:tc>
          <w:tcPr>
            <w:tcW w:w="208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72A97D6E" w14:textId="77777777" w:rsidR="00FA0170" w:rsidRPr="00D61659" w:rsidRDefault="00474391">
            <w:pPr>
              <w:jc w:val="both"/>
              <w:rPr>
                <w:sz w:val="22"/>
                <w:szCs w:val="22"/>
              </w:rPr>
            </w:pPr>
            <w:r w:rsidRPr="00D61659">
              <w:rPr>
                <w:sz w:val="22"/>
                <w:szCs w:val="22"/>
              </w:rPr>
              <w:t>Date</w:t>
            </w:r>
          </w:p>
          <w:p w14:paraId="6B3DE310" w14:textId="77777777" w:rsidR="00FA0170" w:rsidRPr="00D61659" w:rsidRDefault="00FA0170">
            <w:pPr>
              <w:jc w:val="both"/>
            </w:pPr>
          </w:p>
        </w:tc>
        <w:tc>
          <w:tcPr>
            <w:tcW w:w="7020" w:type="dxa"/>
            <w:tcBorders>
              <w:top w:val="single" w:sz="4" w:space="0" w:color="000000"/>
              <w:left w:val="single" w:sz="4" w:space="0" w:color="000000"/>
              <w:bottom w:val="single" w:sz="4" w:space="0" w:color="000000"/>
            </w:tcBorders>
            <w:tcMar>
              <w:top w:w="8" w:type="dxa"/>
              <w:left w:w="108" w:type="dxa"/>
              <w:bottom w:w="8" w:type="dxa"/>
              <w:right w:w="108" w:type="dxa"/>
            </w:tcMar>
          </w:tcPr>
          <w:p w14:paraId="403CD1A0" w14:textId="77777777" w:rsidR="00FA0170" w:rsidRPr="00D61659" w:rsidRDefault="00FA0170">
            <w:pPr>
              <w:jc w:val="both"/>
            </w:pPr>
          </w:p>
        </w:tc>
      </w:tr>
      <w:tr w:rsidR="00FA0170" w:rsidRPr="00D61659" w14:paraId="25438AD2" w14:textId="77777777">
        <w:tc>
          <w:tcPr>
            <w:tcW w:w="9108" w:type="dxa"/>
            <w:gridSpan w:val="2"/>
            <w:tcBorders>
              <w:top w:val="single" w:sz="4" w:space="0" w:color="000000"/>
            </w:tcBorders>
            <w:tcMar>
              <w:top w:w="8" w:type="dxa"/>
              <w:left w:w="108" w:type="dxa"/>
              <w:bottom w:w="8" w:type="dxa"/>
              <w:right w:w="108" w:type="dxa"/>
            </w:tcMar>
            <w:hideMark/>
          </w:tcPr>
          <w:p w14:paraId="34FA0981" w14:textId="77777777" w:rsidR="00FA0170" w:rsidRPr="00D61659" w:rsidRDefault="00474391">
            <w:pPr>
              <w:jc w:val="both"/>
              <w:rPr>
                <w:sz w:val="22"/>
                <w:szCs w:val="22"/>
              </w:rPr>
            </w:pPr>
            <w:r w:rsidRPr="00D61659">
              <w:rPr>
                <w:sz w:val="22"/>
                <w:szCs w:val="22"/>
              </w:rPr>
              <w:t xml:space="preserve">I wish to apply for access to the UPR and confirm the following: </w:t>
            </w:r>
          </w:p>
          <w:p w14:paraId="774B77E5" w14:textId="77777777" w:rsidR="00FA0170" w:rsidRPr="00D61659" w:rsidRDefault="00474391">
            <w:pPr>
              <w:jc w:val="both"/>
              <w:rPr>
                <w:sz w:val="22"/>
                <w:szCs w:val="22"/>
              </w:rPr>
            </w:pPr>
            <w:r w:rsidRPr="00D61659">
              <w:rPr>
                <w:sz w:val="22"/>
                <w:szCs w:val="22"/>
              </w:rPr>
              <w:t>(*please refer to the Schools Pay Policy)</w:t>
            </w:r>
          </w:p>
        </w:tc>
      </w:tr>
    </w:tbl>
    <w:p w14:paraId="2B31733B" w14:textId="77777777" w:rsidR="00FA0170" w:rsidRPr="00D61659" w:rsidRDefault="00FA0170">
      <w:pPr>
        <w:jc w:val="both"/>
      </w:pPr>
    </w:p>
    <w:p w14:paraId="231E6937" w14:textId="77777777" w:rsidR="00FA0170" w:rsidRPr="00D61659" w:rsidRDefault="00FA0170">
      <w:pPr>
        <w:jc w:val="both"/>
      </w:pPr>
    </w:p>
    <w:p w14:paraId="60B72118" w14:textId="77777777" w:rsidR="00FA0170" w:rsidRPr="00D61659" w:rsidRDefault="00FA0170">
      <w:pPr>
        <w:jc w:val="both"/>
      </w:pPr>
    </w:p>
    <w:tbl>
      <w:tblPr>
        <w:tblW w:w="910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268"/>
        <w:gridCol w:w="6840"/>
      </w:tblGrid>
      <w:tr w:rsidR="00D61659" w:rsidRPr="00D61659" w14:paraId="0F8B2FE3" w14:textId="77777777">
        <w:trPr>
          <w:trHeight w:val="956"/>
        </w:trPr>
        <w:tc>
          <w:tcPr>
            <w:tcW w:w="9108" w:type="dxa"/>
            <w:gridSpan w:val="2"/>
            <w:tcBorders>
              <w:bottom w:val="single" w:sz="4" w:space="0" w:color="000000"/>
            </w:tcBorders>
            <w:tcMar>
              <w:top w:w="8" w:type="dxa"/>
              <w:left w:w="108" w:type="dxa"/>
              <w:bottom w:w="8" w:type="dxa"/>
              <w:right w:w="108" w:type="dxa"/>
            </w:tcMar>
            <w:hideMark/>
          </w:tcPr>
          <w:p w14:paraId="6C7D85CF" w14:textId="77777777" w:rsidR="00FA0170" w:rsidRPr="00D61659" w:rsidRDefault="00474391">
            <w:pPr>
              <w:jc w:val="both"/>
              <w:rPr>
                <w:sz w:val="22"/>
                <w:szCs w:val="22"/>
              </w:rPr>
            </w:pPr>
            <w:r w:rsidRPr="00D61659">
              <w:rPr>
                <w:b/>
                <w:bCs/>
                <w:sz w:val="22"/>
                <w:szCs w:val="22"/>
              </w:rPr>
              <w:t>Appraisers Recommendation</w:t>
            </w:r>
            <w:r w:rsidRPr="00D61659">
              <w:rPr>
                <w:sz w:val="22"/>
                <w:szCs w:val="22"/>
              </w:rPr>
              <w:t xml:space="preserve"> </w:t>
            </w:r>
          </w:p>
          <w:p w14:paraId="26834C37" w14:textId="77777777" w:rsidR="00FA0170" w:rsidRPr="00D61659" w:rsidRDefault="00474391">
            <w:pPr>
              <w:jc w:val="both"/>
              <w:rPr>
                <w:sz w:val="22"/>
                <w:szCs w:val="22"/>
              </w:rPr>
            </w:pPr>
            <w:r w:rsidRPr="00D61659">
              <w:rPr>
                <w:sz w:val="22"/>
                <w:szCs w:val="22"/>
              </w:rPr>
              <w:t>(if not the headteacher form will need to be passed to headteacher for consideration in terms of equality and fairness)</w:t>
            </w:r>
          </w:p>
          <w:p w14:paraId="160F90C2" w14:textId="77777777" w:rsidR="00FA0170" w:rsidRPr="00D61659" w:rsidRDefault="00FA0170">
            <w:pPr>
              <w:jc w:val="both"/>
            </w:pPr>
          </w:p>
          <w:p w14:paraId="6E310D7C" w14:textId="77777777" w:rsidR="00FA0170" w:rsidRPr="00D61659" w:rsidRDefault="00FA0170">
            <w:pPr>
              <w:jc w:val="both"/>
            </w:pPr>
          </w:p>
          <w:p w14:paraId="6ADF31ED" w14:textId="77777777" w:rsidR="00FA0170" w:rsidRPr="00D61659" w:rsidRDefault="00FA0170">
            <w:pPr>
              <w:jc w:val="both"/>
            </w:pPr>
          </w:p>
        </w:tc>
      </w:tr>
      <w:tr w:rsidR="00D61659" w:rsidRPr="00D61659" w14:paraId="5DFCC344" w14:textId="77777777">
        <w:tc>
          <w:tcPr>
            <w:tcW w:w="226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9B8C266" w14:textId="77777777" w:rsidR="00FA0170" w:rsidRPr="00D61659" w:rsidRDefault="00474391">
            <w:pPr>
              <w:jc w:val="both"/>
              <w:rPr>
                <w:sz w:val="22"/>
                <w:szCs w:val="22"/>
              </w:rPr>
            </w:pPr>
            <w:r w:rsidRPr="00D61659">
              <w:rPr>
                <w:sz w:val="22"/>
                <w:szCs w:val="22"/>
              </w:rPr>
              <w:t>Signed:</w:t>
            </w:r>
          </w:p>
        </w:tc>
        <w:tc>
          <w:tcPr>
            <w:tcW w:w="684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70069FF7" w14:textId="77777777" w:rsidR="00FA0170" w:rsidRPr="00D61659" w:rsidRDefault="00FA0170">
            <w:pPr>
              <w:jc w:val="both"/>
            </w:pPr>
          </w:p>
          <w:p w14:paraId="4933A990" w14:textId="77777777" w:rsidR="00FA0170" w:rsidRPr="00D61659" w:rsidRDefault="00FA0170">
            <w:pPr>
              <w:jc w:val="both"/>
            </w:pPr>
          </w:p>
        </w:tc>
      </w:tr>
      <w:tr w:rsidR="00D61659" w:rsidRPr="00D61659" w14:paraId="37DF0850" w14:textId="77777777">
        <w:tc>
          <w:tcPr>
            <w:tcW w:w="226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44DBEC42" w14:textId="77777777" w:rsidR="00FA0170" w:rsidRPr="00D61659" w:rsidRDefault="00474391">
            <w:pPr>
              <w:jc w:val="both"/>
              <w:rPr>
                <w:sz w:val="22"/>
                <w:szCs w:val="22"/>
              </w:rPr>
            </w:pPr>
            <w:r w:rsidRPr="00D61659">
              <w:rPr>
                <w:sz w:val="22"/>
                <w:szCs w:val="22"/>
              </w:rPr>
              <w:t>Date:</w:t>
            </w:r>
          </w:p>
        </w:tc>
        <w:tc>
          <w:tcPr>
            <w:tcW w:w="684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440370AD" w14:textId="77777777" w:rsidR="00FA0170" w:rsidRPr="00D61659" w:rsidRDefault="00FA0170">
            <w:pPr>
              <w:jc w:val="both"/>
            </w:pPr>
          </w:p>
          <w:p w14:paraId="53066860" w14:textId="77777777" w:rsidR="00FA0170" w:rsidRPr="00D61659" w:rsidRDefault="00FA0170">
            <w:pPr>
              <w:jc w:val="both"/>
            </w:pPr>
          </w:p>
        </w:tc>
      </w:tr>
      <w:tr w:rsidR="00D61659" w:rsidRPr="00D61659" w14:paraId="6DD731F6" w14:textId="77777777">
        <w:trPr>
          <w:trHeight w:val="956"/>
        </w:trPr>
        <w:tc>
          <w:tcPr>
            <w:tcW w:w="9108" w:type="dxa"/>
            <w:gridSpan w:val="2"/>
            <w:tcBorders>
              <w:top w:val="single" w:sz="4" w:space="0" w:color="000000"/>
              <w:bottom w:val="single" w:sz="4" w:space="0" w:color="000000"/>
            </w:tcBorders>
            <w:tcMar>
              <w:top w:w="8" w:type="dxa"/>
              <w:left w:w="108" w:type="dxa"/>
              <w:bottom w:w="8" w:type="dxa"/>
              <w:right w:w="108" w:type="dxa"/>
            </w:tcMar>
            <w:hideMark/>
          </w:tcPr>
          <w:p w14:paraId="024EABF3" w14:textId="77777777" w:rsidR="00FA0170" w:rsidRPr="00D61659" w:rsidRDefault="00474391">
            <w:pPr>
              <w:jc w:val="both"/>
              <w:rPr>
                <w:sz w:val="22"/>
                <w:szCs w:val="22"/>
              </w:rPr>
            </w:pPr>
            <w:r w:rsidRPr="00D61659">
              <w:rPr>
                <w:b/>
                <w:bCs/>
                <w:sz w:val="22"/>
                <w:szCs w:val="22"/>
              </w:rPr>
              <w:t>Headteachers Recommendation</w:t>
            </w:r>
            <w:r w:rsidRPr="00D61659">
              <w:rPr>
                <w:sz w:val="22"/>
                <w:szCs w:val="22"/>
              </w:rPr>
              <w:t xml:space="preserve"> </w:t>
            </w:r>
          </w:p>
          <w:p w14:paraId="1F273650" w14:textId="77777777" w:rsidR="00FA0170" w:rsidRPr="00D61659" w:rsidRDefault="00FA0170">
            <w:pPr>
              <w:jc w:val="both"/>
            </w:pPr>
          </w:p>
          <w:p w14:paraId="3E5B54E9" w14:textId="77777777" w:rsidR="00FA0170" w:rsidRPr="00D61659" w:rsidRDefault="00FA0170">
            <w:pPr>
              <w:jc w:val="both"/>
            </w:pPr>
          </w:p>
          <w:p w14:paraId="50D541D0" w14:textId="77777777" w:rsidR="00FA0170" w:rsidRPr="00D61659" w:rsidRDefault="00FA0170">
            <w:pPr>
              <w:jc w:val="both"/>
            </w:pPr>
          </w:p>
          <w:p w14:paraId="204ABA3B" w14:textId="77777777" w:rsidR="00FA0170" w:rsidRPr="00D61659" w:rsidRDefault="00FA0170">
            <w:pPr>
              <w:jc w:val="both"/>
            </w:pPr>
          </w:p>
        </w:tc>
      </w:tr>
      <w:tr w:rsidR="00D61659" w:rsidRPr="00D61659" w14:paraId="780A585E" w14:textId="77777777">
        <w:tc>
          <w:tcPr>
            <w:tcW w:w="226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73A4A3F9" w14:textId="77777777" w:rsidR="00FA0170" w:rsidRPr="00D61659" w:rsidRDefault="00474391">
            <w:pPr>
              <w:jc w:val="both"/>
              <w:rPr>
                <w:sz w:val="22"/>
                <w:szCs w:val="22"/>
              </w:rPr>
            </w:pPr>
            <w:r w:rsidRPr="00D61659">
              <w:rPr>
                <w:sz w:val="22"/>
                <w:szCs w:val="22"/>
              </w:rPr>
              <w:t>Signed:</w:t>
            </w:r>
          </w:p>
        </w:tc>
        <w:tc>
          <w:tcPr>
            <w:tcW w:w="684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E33802B" w14:textId="77777777" w:rsidR="00FA0170" w:rsidRPr="00D61659" w:rsidRDefault="00FA0170">
            <w:pPr>
              <w:jc w:val="both"/>
            </w:pPr>
          </w:p>
          <w:p w14:paraId="68C8BD12" w14:textId="77777777" w:rsidR="00FA0170" w:rsidRPr="00D61659" w:rsidRDefault="00FA0170">
            <w:pPr>
              <w:jc w:val="both"/>
            </w:pPr>
          </w:p>
        </w:tc>
      </w:tr>
      <w:tr w:rsidR="00D61659" w:rsidRPr="00D61659" w14:paraId="3673351B" w14:textId="77777777">
        <w:tc>
          <w:tcPr>
            <w:tcW w:w="226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3FECFF84" w14:textId="77777777" w:rsidR="00FA0170" w:rsidRPr="00D61659" w:rsidRDefault="00474391">
            <w:pPr>
              <w:jc w:val="both"/>
              <w:rPr>
                <w:sz w:val="22"/>
                <w:szCs w:val="22"/>
              </w:rPr>
            </w:pPr>
            <w:r w:rsidRPr="00D61659">
              <w:rPr>
                <w:sz w:val="22"/>
                <w:szCs w:val="22"/>
              </w:rPr>
              <w:t>Date:</w:t>
            </w:r>
          </w:p>
        </w:tc>
        <w:tc>
          <w:tcPr>
            <w:tcW w:w="684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2133E0D" w14:textId="77777777" w:rsidR="00FA0170" w:rsidRPr="00D61659" w:rsidRDefault="00FA0170">
            <w:pPr>
              <w:jc w:val="both"/>
            </w:pPr>
          </w:p>
          <w:p w14:paraId="37403D0F" w14:textId="77777777" w:rsidR="00FA0170" w:rsidRPr="00D61659" w:rsidRDefault="00FA0170">
            <w:pPr>
              <w:jc w:val="both"/>
            </w:pPr>
          </w:p>
        </w:tc>
      </w:tr>
      <w:tr w:rsidR="00D61659" w:rsidRPr="00D61659" w14:paraId="4EBAA312" w14:textId="77777777">
        <w:tc>
          <w:tcPr>
            <w:tcW w:w="9108" w:type="dxa"/>
            <w:gridSpan w:val="2"/>
            <w:tcBorders>
              <w:top w:val="single" w:sz="4" w:space="0" w:color="000000"/>
              <w:bottom w:val="single" w:sz="4" w:space="0" w:color="000000"/>
            </w:tcBorders>
            <w:tcMar>
              <w:top w:w="8" w:type="dxa"/>
              <w:left w:w="108" w:type="dxa"/>
              <w:bottom w:w="8" w:type="dxa"/>
              <w:right w:w="108" w:type="dxa"/>
            </w:tcMar>
            <w:hideMark/>
          </w:tcPr>
          <w:p w14:paraId="7CC91051" w14:textId="77777777" w:rsidR="00FA0170" w:rsidRPr="00D61659" w:rsidRDefault="00474391">
            <w:pPr>
              <w:jc w:val="both"/>
              <w:rPr>
                <w:sz w:val="22"/>
                <w:szCs w:val="22"/>
              </w:rPr>
            </w:pPr>
            <w:r w:rsidRPr="00D61659">
              <w:rPr>
                <w:b/>
                <w:bCs/>
                <w:sz w:val="22"/>
                <w:szCs w:val="22"/>
                <w:u w:val="single" w:color="000000"/>
              </w:rPr>
              <w:t>Pay Committee Decision and reasons for outcome:</w:t>
            </w:r>
          </w:p>
          <w:p w14:paraId="4883E684" w14:textId="77777777" w:rsidR="00FA0170" w:rsidRPr="00D61659" w:rsidRDefault="00FA0170">
            <w:pPr>
              <w:jc w:val="both"/>
            </w:pPr>
          </w:p>
          <w:p w14:paraId="072F2FCC" w14:textId="77777777" w:rsidR="00FA0170" w:rsidRPr="00D61659" w:rsidRDefault="00FA0170">
            <w:pPr>
              <w:jc w:val="both"/>
            </w:pPr>
          </w:p>
          <w:p w14:paraId="3849506B" w14:textId="77777777" w:rsidR="00FA0170" w:rsidRPr="00D61659" w:rsidRDefault="00FA0170">
            <w:pPr>
              <w:jc w:val="both"/>
            </w:pPr>
          </w:p>
          <w:p w14:paraId="6F9EF242" w14:textId="77777777" w:rsidR="00FA0170" w:rsidRPr="00D61659" w:rsidRDefault="00FA0170">
            <w:pPr>
              <w:jc w:val="both"/>
            </w:pPr>
          </w:p>
          <w:p w14:paraId="3FC0C291" w14:textId="77777777" w:rsidR="00FA0170" w:rsidRPr="00D61659" w:rsidRDefault="00FA0170">
            <w:pPr>
              <w:jc w:val="both"/>
            </w:pPr>
          </w:p>
          <w:p w14:paraId="60F5006D" w14:textId="77777777" w:rsidR="00FA0170" w:rsidRPr="00D61659" w:rsidRDefault="00FA0170">
            <w:pPr>
              <w:jc w:val="both"/>
            </w:pPr>
          </w:p>
          <w:p w14:paraId="321E47F0" w14:textId="77777777" w:rsidR="00FA0170" w:rsidRPr="00D61659" w:rsidRDefault="00FA0170">
            <w:pPr>
              <w:jc w:val="both"/>
            </w:pPr>
          </w:p>
        </w:tc>
      </w:tr>
      <w:tr w:rsidR="00FA0170" w:rsidRPr="00D61659" w14:paraId="16E39640" w14:textId="77777777">
        <w:tc>
          <w:tcPr>
            <w:tcW w:w="2268" w:type="dxa"/>
            <w:tcBorders>
              <w:top w:val="single" w:sz="4" w:space="0" w:color="000000"/>
              <w:right w:val="single" w:sz="4" w:space="0" w:color="000000"/>
            </w:tcBorders>
            <w:tcMar>
              <w:top w:w="8" w:type="dxa"/>
              <w:left w:w="108" w:type="dxa"/>
              <w:bottom w:w="8" w:type="dxa"/>
              <w:right w:w="108" w:type="dxa"/>
            </w:tcMar>
            <w:hideMark/>
          </w:tcPr>
          <w:p w14:paraId="690EBE0E" w14:textId="77777777" w:rsidR="00FA0170" w:rsidRPr="00D61659" w:rsidRDefault="00474391">
            <w:pPr>
              <w:jc w:val="both"/>
              <w:rPr>
                <w:sz w:val="22"/>
                <w:szCs w:val="22"/>
              </w:rPr>
            </w:pPr>
            <w:r w:rsidRPr="00D61659">
              <w:rPr>
                <w:sz w:val="22"/>
                <w:szCs w:val="22"/>
              </w:rPr>
              <w:t>Chair of Panel Signature</w:t>
            </w:r>
          </w:p>
          <w:p w14:paraId="759E1B17" w14:textId="77777777" w:rsidR="00FA0170" w:rsidRPr="00D61659" w:rsidRDefault="00FA0170">
            <w:pPr>
              <w:jc w:val="both"/>
            </w:pPr>
          </w:p>
        </w:tc>
        <w:tc>
          <w:tcPr>
            <w:tcW w:w="6840" w:type="dxa"/>
            <w:tcBorders>
              <w:top w:val="single" w:sz="4" w:space="0" w:color="000000"/>
              <w:left w:val="single" w:sz="4" w:space="0" w:color="000000"/>
            </w:tcBorders>
            <w:tcMar>
              <w:top w:w="8" w:type="dxa"/>
              <w:left w:w="108" w:type="dxa"/>
              <w:bottom w:w="8" w:type="dxa"/>
              <w:right w:w="108" w:type="dxa"/>
            </w:tcMar>
          </w:tcPr>
          <w:p w14:paraId="4D8232CC" w14:textId="77777777" w:rsidR="00FA0170" w:rsidRPr="00D61659" w:rsidRDefault="00FA0170">
            <w:pPr>
              <w:jc w:val="both"/>
            </w:pPr>
          </w:p>
        </w:tc>
      </w:tr>
    </w:tbl>
    <w:p w14:paraId="3407DC6F" w14:textId="77777777" w:rsidR="00FA0170" w:rsidRPr="00D61659" w:rsidRDefault="00FA0170">
      <w:pPr>
        <w:jc w:val="both"/>
      </w:pPr>
    </w:p>
    <w:p w14:paraId="2CA0573B" w14:textId="77777777" w:rsidR="00FA0170" w:rsidRPr="00D61659" w:rsidRDefault="00FA0170">
      <w:pPr>
        <w:jc w:val="both"/>
      </w:pPr>
    </w:p>
    <w:p w14:paraId="1E3F4229" w14:textId="77777777" w:rsidR="00FA0170" w:rsidRPr="00D61659" w:rsidRDefault="00474391">
      <w:pPr>
        <w:jc w:val="both"/>
      </w:pPr>
      <w:r w:rsidRPr="00D61659">
        <w:rPr>
          <w:b/>
          <w:bCs/>
        </w:rPr>
        <w:t>NOTES:</w:t>
      </w:r>
    </w:p>
    <w:p w14:paraId="7BD9DC8F" w14:textId="77777777" w:rsidR="00FA0170" w:rsidRPr="00D61659" w:rsidRDefault="00FA0170">
      <w:pPr>
        <w:jc w:val="both"/>
      </w:pPr>
    </w:p>
    <w:p w14:paraId="6FEF4698" w14:textId="77777777" w:rsidR="00FA0170" w:rsidRPr="00D61659" w:rsidRDefault="00474391">
      <w:pPr>
        <w:numPr>
          <w:ilvl w:val="0"/>
          <w:numId w:val="44"/>
        </w:numPr>
        <w:pBdr>
          <w:left w:val="none" w:sz="0" w:space="16" w:color="auto"/>
        </w:pBdr>
        <w:ind w:left="540" w:hanging="616"/>
        <w:jc w:val="both"/>
        <w:rPr>
          <w:rFonts w:ascii="Times New Roman" w:eastAsia="Times New Roman" w:hAnsi="Times New Roman" w:cs="Times New Roman"/>
        </w:rPr>
      </w:pPr>
      <w:r w:rsidRPr="00D61659">
        <w:t>Teacher must be given written notification of outcome.</w:t>
      </w:r>
    </w:p>
    <w:p w14:paraId="49741DBE" w14:textId="77777777" w:rsidR="00FA0170" w:rsidRPr="00D61659" w:rsidRDefault="00474391">
      <w:pPr>
        <w:numPr>
          <w:ilvl w:val="0"/>
          <w:numId w:val="44"/>
        </w:numPr>
        <w:pBdr>
          <w:left w:val="none" w:sz="0" w:space="16" w:color="auto"/>
        </w:pBdr>
        <w:ind w:left="540" w:hanging="616"/>
        <w:jc w:val="both"/>
        <w:rPr>
          <w:rFonts w:ascii="Times New Roman" w:eastAsia="Times New Roman" w:hAnsi="Times New Roman" w:cs="Times New Roman"/>
        </w:rPr>
      </w:pPr>
      <w:r w:rsidRPr="00D61659">
        <w:t>If application is not successful, the teacher must be advised of areas where performance did not satisfy the relevant criteria.</w:t>
      </w:r>
    </w:p>
    <w:p w14:paraId="06A5EADA" w14:textId="77777777" w:rsidR="00FA0170" w:rsidRPr="00D61659" w:rsidRDefault="00474391">
      <w:pPr>
        <w:numPr>
          <w:ilvl w:val="0"/>
          <w:numId w:val="44"/>
        </w:numPr>
        <w:pBdr>
          <w:left w:val="none" w:sz="0" w:space="16" w:color="auto"/>
        </w:pBdr>
        <w:ind w:left="540" w:hanging="616"/>
        <w:jc w:val="both"/>
        <w:rPr>
          <w:rFonts w:ascii="Times New Roman" w:eastAsia="Times New Roman" w:hAnsi="Times New Roman" w:cs="Times New Roman"/>
        </w:rPr>
      </w:pPr>
      <w:r w:rsidRPr="00D61659">
        <w:t>The Teacher may request oral feedback from the appraiser. This should be provided within 10 school working days of notification of outcome.</w:t>
      </w:r>
    </w:p>
    <w:p w14:paraId="262F6518" w14:textId="77777777" w:rsidR="00FA0170" w:rsidRPr="00D61659" w:rsidRDefault="00474391">
      <w:pPr>
        <w:numPr>
          <w:ilvl w:val="0"/>
          <w:numId w:val="44"/>
        </w:numPr>
        <w:pBdr>
          <w:left w:val="none" w:sz="0" w:space="16" w:color="auto"/>
        </w:pBdr>
        <w:ind w:left="540" w:hanging="616"/>
        <w:jc w:val="both"/>
        <w:rPr>
          <w:rFonts w:ascii="Times New Roman" w:eastAsia="Times New Roman" w:hAnsi="Times New Roman" w:cs="Times New Roman"/>
        </w:rPr>
      </w:pPr>
      <w:r w:rsidRPr="00D61659">
        <w:t>Successful applicants will move to minimum of UPR in September of next academic year.</w:t>
      </w:r>
    </w:p>
    <w:p w14:paraId="03461088" w14:textId="77777777" w:rsidR="00FA0170" w:rsidRPr="00D61659" w:rsidRDefault="00474391">
      <w:pPr>
        <w:numPr>
          <w:ilvl w:val="0"/>
          <w:numId w:val="44"/>
        </w:numPr>
        <w:pBdr>
          <w:left w:val="none" w:sz="0" w:space="16" w:color="auto"/>
        </w:pBdr>
        <w:ind w:left="540" w:hanging="616"/>
        <w:jc w:val="both"/>
        <w:rPr>
          <w:rFonts w:ascii="Times New Roman" w:eastAsia="Times New Roman" w:hAnsi="Times New Roman" w:cs="Times New Roman"/>
        </w:rPr>
      </w:pPr>
      <w:r w:rsidRPr="00D61659">
        <w:t>Unsuccessful applicants may make representation and appeal the decision in line with the process in the schools pay policy.</w:t>
      </w:r>
    </w:p>
    <w:p w14:paraId="31F4D779" w14:textId="77777777" w:rsidR="00FA0170" w:rsidRPr="00D61659" w:rsidRDefault="00474391">
      <w:pPr>
        <w:numPr>
          <w:ilvl w:val="0"/>
          <w:numId w:val="44"/>
        </w:numPr>
        <w:pBdr>
          <w:left w:val="none" w:sz="0" w:space="16" w:color="auto"/>
        </w:pBdr>
        <w:ind w:left="540" w:hanging="616"/>
        <w:jc w:val="both"/>
        <w:rPr>
          <w:rFonts w:ascii="Times New Roman" w:eastAsia="Times New Roman" w:hAnsi="Times New Roman" w:cs="Times New Roman"/>
        </w:rPr>
      </w:pPr>
      <w:r w:rsidRPr="00D61659">
        <w:t>Headteacher must arrange to notify *HR / payroll of any pay determinations.</w:t>
      </w:r>
    </w:p>
    <w:p w14:paraId="18FAFAEE" w14:textId="77777777" w:rsidR="00FA0170" w:rsidRPr="00D61659" w:rsidRDefault="00FA0170">
      <w:pPr>
        <w:jc w:val="both"/>
      </w:pPr>
    </w:p>
    <w:p w14:paraId="6F7928E4" w14:textId="77777777" w:rsidR="00FA0170" w:rsidRPr="00D61659" w:rsidRDefault="00FA0170">
      <w:pPr>
        <w:jc w:val="both"/>
      </w:pPr>
    </w:p>
    <w:p w14:paraId="1622A805" w14:textId="77777777" w:rsidR="00FA0170" w:rsidRPr="00D61659" w:rsidRDefault="00474391">
      <w:pPr>
        <w:jc w:val="both"/>
      </w:pPr>
      <w:r w:rsidRPr="00D61659">
        <w:t>* depending on LA arrangements</w:t>
      </w:r>
      <w:r w:rsidRPr="00D61659">
        <w:br w:type="page"/>
      </w:r>
    </w:p>
    <w:p w14:paraId="4A947E97" w14:textId="77777777" w:rsidR="00FA0170" w:rsidRPr="00D61659" w:rsidRDefault="00474391">
      <w:pPr>
        <w:pStyle w:val="Heading1"/>
        <w:keepNext w:val="0"/>
        <w:spacing w:before="0" w:after="0"/>
        <w:jc w:val="both"/>
      </w:pPr>
      <w:r w:rsidRPr="00D61659">
        <w:rPr>
          <w:rFonts w:ascii="Arial" w:eastAsia="Arial" w:hAnsi="Arial" w:cs="Arial"/>
          <w:caps/>
          <w:sz w:val="24"/>
          <w:szCs w:val="24"/>
        </w:rPr>
        <w:lastRenderedPageBreak/>
        <w:t xml:space="preserve">Appendix 5 </w:t>
      </w:r>
    </w:p>
    <w:p w14:paraId="3DC9383A" w14:textId="77777777" w:rsidR="00FA0170" w:rsidRPr="00D61659" w:rsidRDefault="00FA0170">
      <w:pPr>
        <w:jc w:val="both"/>
      </w:pPr>
    </w:p>
    <w:p w14:paraId="6B7EECF3" w14:textId="77777777" w:rsidR="00FA0170" w:rsidRPr="00D61659" w:rsidRDefault="00FA0170">
      <w:pPr>
        <w:jc w:val="both"/>
      </w:pPr>
    </w:p>
    <w:p w14:paraId="7F5504FC" w14:textId="77777777" w:rsidR="00FA0170" w:rsidRPr="00D61659" w:rsidRDefault="00474391">
      <w:pPr>
        <w:jc w:val="both"/>
      </w:pPr>
      <w:r w:rsidRPr="00D61659">
        <w:rPr>
          <w:b/>
          <w:bCs/>
        </w:rPr>
        <w:t>APPEALS PROCEDURE</w:t>
      </w:r>
    </w:p>
    <w:p w14:paraId="7BAD2829" w14:textId="77777777" w:rsidR="00FA0170" w:rsidRPr="00D61659" w:rsidRDefault="00FA0170">
      <w:pPr>
        <w:jc w:val="both"/>
      </w:pPr>
    </w:p>
    <w:p w14:paraId="3CEAAD66" w14:textId="77777777" w:rsidR="00FA0170" w:rsidRPr="00D61659" w:rsidRDefault="00474391">
      <w:pPr>
        <w:jc w:val="both"/>
      </w:pPr>
      <w:r w:rsidRPr="00D61659">
        <w:t xml:space="preserve">The School Teachers’ Pay and Conditions Document (“the document”) requires schools and local authorities to have a pay policy in place that sets out the basis on which teachers’ pay is determined and the procedures for handling appeals.  </w:t>
      </w:r>
    </w:p>
    <w:p w14:paraId="120AE951" w14:textId="77777777" w:rsidR="00FA0170" w:rsidRPr="00D61659" w:rsidRDefault="00474391">
      <w:pPr>
        <w:jc w:val="both"/>
      </w:pPr>
      <w:r w:rsidRPr="00D61659">
        <w:br/>
        <w:t xml:space="preserve">If a teacher believes that the final pay recommendation falls short of their expectations and they wish to seek a further review of the information that affects their pay, they may wish to formally appeal against the decision, utilising the formal appeal hearing procedure.  Appeal hearings against pay decisions must satisfy the dispute resolution requirements of employment law (i.e. Part 4 of the Trade Union and Labour Relations (Consolidation) Act, 1992) and the ACAS Code of Practice.    </w:t>
      </w:r>
    </w:p>
    <w:p w14:paraId="47A571F0" w14:textId="77777777" w:rsidR="00FA0170" w:rsidRPr="00D61659" w:rsidRDefault="00FA0170">
      <w:pPr>
        <w:jc w:val="both"/>
      </w:pPr>
    </w:p>
    <w:p w14:paraId="3110CFCB" w14:textId="77777777" w:rsidR="00FA0170" w:rsidRPr="00D61659" w:rsidRDefault="00474391">
      <w:pPr>
        <w:jc w:val="both"/>
      </w:pPr>
      <w:r w:rsidRPr="00D61659">
        <w:rPr>
          <w:b/>
          <w:bCs/>
        </w:rPr>
        <w:t>APPEAL HEARING PROCEDURE</w:t>
      </w:r>
    </w:p>
    <w:p w14:paraId="6D005CC9" w14:textId="77777777" w:rsidR="00FA0170" w:rsidRPr="00D61659" w:rsidRDefault="00FA0170">
      <w:pPr>
        <w:jc w:val="both"/>
      </w:pPr>
    </w:p>
    <w:p w14:paraId="41F47425" w14:textId="77777777" w:rsidR="00FA0170" w:rsidRPr="00D61659" w:rsidRDefault="00474391">
      <w:pPr>
        <w:jc w:val="both"/>
      </w:pPr>
      <w:r w:rsidRPr="00D61659">
        <w:t>It is the intention that the appeals procedure will be dealt with promptly, thoroughly and impartially.</w:t>
      </w:r>
    </w:p>
    <w:p w14:paraId="5A188349" w14:textId="77777777" w:rsidR="00FA0170" w:rsidRPr="00D61659" w:rsidRDefault="00FA0170">
      <w:pPr>
        <w:jc w:val="both"/>
      </w:pPr>
    </w:p>
    <w:p w14:paraId="79716B2C" w14:textId="77777777" w:rsidR="00FA0170" w:rsidRPr="00D61659" w:rsidRDefault="00474391">
      <w:pPr>
        <w:jc w:val="both"/>
      </w:pPr>
      <w:r w:rsidRPr="00D61659">
        <w:rPr>
          <w:b/>
          <w:bCs/>
        </w:rPr>
        <w:t>Stage 1 – Right to make Representations</w:t>
      </w:r>
    </w:p>
    <w:p w14:paraId="0F296728" w14:textId="77777777" w:rsidR="00FA0170" w:rsidRPr="00D61659" w:rsidRDefault="00FA0170">
      <w:pPr>
        <w:jc w:val="both"/>
      </w:pPr>
    </w:p>
    <w:p w14:paraId="426719DC" w14:textId="77777777" w:rsidR="00FA0170" w:rsidRPr="00D61659" w:rsidRDefault="00474391">
      <w:pPr>
        <w:jc w:val="both"/>
      </w:pPr>
      <w:r w:rsidRPr="00D61659">
        <w:t>As part of the pay determination process, the headteacher will make a recommendation to the pay committee responsible for approving the pay recommendation supported by relevant assessment evidence. Where the headteacher does not accept the recommendation of the appraiser, the teacher will be provided with the opportunity to make direct representations to the pay committee and will be entitled to call the appraiser as a witness.  Thereafter, the appeals process will apply, if necessary.</w:t>
      </w:r>
    </w:p>
    <w:p w14:paraId="0857ECD5" w14:textId="77777777" w:rsidR="00FA0170" w:rsidRPr="00D61659" w:rsidRDefault="00FA0170">
      <w:pPr>
        <w:jc w:val="both"/>
      </w:pPr>
    </w:p>
    <w:p w14:paraId="30256E0A" w14:textId="77777777" w:rsidR="00FA0170" w:rsidRPr="00D61659" w:rsidRDefault="00474391">
      <w:pPr>
        <w:jc w:val="both"/>
      </w:pPr>
      <w:r w:rsidRPr="00D61659">
        <w:t xml:space="preserve">  On determining a teacher’s pay, the pay committee will write to the teacher advising them of the pay decision, the reasons for it and will, at the same time, confirm their right to appeal the decision to “Pay Committee”.</w:t>
      </w:r>
    </w:p>
    <w:p w14:paraId="26FB3420" w14:textId="77777777" w:rsidR="00FA0170" w:rsidRPr="00D61659" w:rsidRDefault="00FA0170">
      <w:pPr>
        <w:jc w:val="both"/>
      </w:pPr>
    </w:p>
    <w:p w14:paraId="0E0B75D6" w14:textId="77777777" w:rsidR="00FA0170" w:rsidRPr="00D61659" w:rsidRDefault="00474391">
      <w:pPr>
        <w:jc w:val="both"/>
      </w:pPr>
      <w:r w:rsidRPr="00D61659">
        <w:t xml:space="preserve">If the teacher wishes to make representations in relation to the decision, they must do so in writing to the pay committee, normally with 10 school working days or within a mutually agreed alternative timescale.  This must include a statement, in sufficient detail, of the grounds of the appeal.  In the event that an initial request to make representations is raised, the pay committee must then arrange to meet the teacher (who will have the right to be accompanied by their trade union or a work colleague) to discuss the matter.  The headteacher should also be invited to the meeting to clarify the basis for the original recommendation.  </w:t>
      </w:r>
    </w:p>
    <w:p w14:paraId="68B44DC9" w14:textId="77777777" w:rsidR="00FA0170" w:rsidRPr="00D61659" w:rsidRDefault="00FA0170">
      <w:pPr>
        <w:jc w:val="both"/>
      </w:pPr>
    </w:p>
    <w:p w14:paraId="6818F6F4" w14:textId="77777777" w:rsidR="00FA0170" w:rsidRPr="00D61659" w:rsidRDefault="00474391">
      <w:pPr>
        <w:jc w:val="both"/>
      </w:pPr>
      <w:r w:rsidRPr="00D61659">
        <w:t>The pay committee will reconsider the decision in private and write to the teacher to notify them of the outcome of the review and of the teacher’s right of appeal to the governing body.  If the teacher wishes to exercise their right of appeal, they must write to the clerk of the governing body at the earliest opportunity and normally within 10 school working days, including a statement of the grounds of the appeal and sufficient details of the facts on which they will rely.</w:t>
      </w:r>
    </w:p>
    <w:p w14:paraId="20C6CDCD" w14:textId="77777777" w:rsidR="00FA0170" w:rsidRPr="00D61659" w:rsidRDefault="00FA0170">
      <w:pPr>
        <w:jc w:val="both"/>
      </w:pPr>
    </w:p>
    <w:p w14:paraId="05D1FF2D" w14:textId="77777777" w:rsidR="00FA0170" w:rsidRPr="00D61659" w:rsidRDefault="00474391">
      <w:pPr>
        <w:jc w:val="both"/>
      </w:pPr>
      <w:r w:rsidRPr="00D61659">
        <w:t>This will invoke Stage 2 - the Appeal Procedure.</w:t>
      </w:r>
    </w:p>
    <w:p w14:paraId="643722AF" w14:textId="77777777" w:rsidR="00FA0170" w:rsidRPr="00D61659" w:rsidRDefault="00FA0170">
      <w:pPr>
        <w:jc w:val="both"/>
      </w:pPr>
    </w:p>
    <w:p w14:paraId="323A7C66" w14:textId="77777777" w:rsidR="00FA0170" w:rsidRPr="00D61659" w:rsidRDefault="00474391">
      <w:pPr>
        <w:jc w:val="both"/>
      </w:pPr>
      <w:r w:rsidRPr="00D61659">
        <w:rPr>
          <w:b/>
          <w:bCs/>
        </w:rPr>
        <w:t xml:space="preserve">Stage 2 - Appeal Procedure </w:t>
      </w:r>
    </w:p>
    <w:p w14:paraId="08C33351" w14:textId="77777777" w:rsidR="00FA0170" w:rsidRPr="00D61659" w:rsidRDefault="00FA0170">
      <w:pPr>
        <w:jc w:val="both"/>
      </w:pPr>
    </w:p>
    <w:p w14:paraId="4394713C" w14:textId="574E1095" w:rsidR="00FA0170" w:rsidRPr="00D61659" w:rsidRDefault="00474391">
      <w:pPr>
        <w:jc w:val="both"/>
      </w:pPr>
      <w:r w:rsidRPr="00D61659">
        <w:t>On receipt of the written appeal, the clerk to the governing body will establish an appeal committee that should consist of three governors, none of whom are employees in the school or have been previously involved in the relevant pay determination process and convene a meeting of the appeal committee at the earliest opportunity and no later than 20 school working days of the date on which the written appeal was received.  Both “the headteacher” and   “pay committee” will be required to attend the meeting to clarify the basis for their original recommendation/ decision, 10 working days’ notice will be given to all attending the appeal hearing.</w:t>
      </w:r>
    </w:p>
    <w:p w14:paraId="30C8D73A" w14:textId="77777777" w:rsidR="00FA0170" w:rsidRPr="00D61659" w:rsidRDefault="00FA0170">
      <w:pPr>
        <w:jc w:val="both"/>
      </w:pPr>
    </w:p>
    <w:p w14:paraId="23F58A0A" w14:textId="77777777" w:rsidR="00FA0170" w:rsidRPr="00D61659" w:rsidRDefault="00474391">
      <w:pPr>
        <w:jc w:val="both"/>
      </w:pPr>
      <w:r w:rsidRPr="00D61659">
        <w:t>The chair of the appeal committee will invite the employee (who will have the right to be accompanied by their trade union or work colleague) to set out their case.  Both “headteacher” and “pay committee (chair)” will also be asked to take the committee through the procedures that were observed in their part of the pay policy determination process.</w:t>
      </w:r>
    </w:p>
    <w:p w14:paraId="1DBD5D6E" w14:textId="77777777" w:rsidR="00FA0170" w:rsidRPr="00D61659" w:rsidRDefault="00FA0170">
      <w:pPr>
        <w:jc w:val="both"/>
      </w:pPr>
    </w:p>
    <w:p w14:paraId="04B5F67E" w14:textId="77777777" w:rsidR="00FA0170" w:rsidRPr="00D61659" w:rsidRDefault="00474391">
      <w:pPr>
        <w:jc w:val="both"/>
      </w:pPr>
      <w:r w:rsidRPr="00D61659">
        <w:t>Following the conclusion of representations by all relevant parties, the appeal committee will then consider all the evidence in private and reach a decision.  The appeal committee will write to the teacher notifying them of their decision and the reasons for it.  Other attendees at the meeting will also be notified of the decision.  The decision of the appeal committee is final.</w:t>
      </w:r>
    </w:p>
    <w:p w14:paraId="53BDF5B9" w14:textId="77777777" w:rsidR="00FA0170" w:rsidRPr="00D61659" w:rsidRDefault="00FA0170"/>
    <w:p w14:paraId="39888BA8" w14:textId="77777777" w:rsidR="00FA0170" w:rsidRPr="00D61659" w:rsidRDefault="00FA0170"/>
    <w:p w14:paraId="46627084" w14:textId="77777777" w:rsidR="00FA0170" w:rsidRPr="00D61659" w:rsidRDefault="00474391">
      <w:pPr>
        <w:jc w:val="both"/>
      </w:pPr>
      <w:r w:rsidRPr="00D61659">
        <w:rPr>
          <w:b/>
          <w:bCs/>
        </w:rPr>
        <w:t>Format for stage one and two: the pay representation hearing and the appeal meeting</w:t>
      </w:r>
    </w:p>
    <w:p w14:paraId="4983528B" w14:textId="77777777" w:rsidR="00FA0170" w:rsidRPr="00D61659" w:rsidRDefault="00474391">
      <w:pPr>
        <w:jc w:val="both"/>
      </w:pPr>
      <w:r w:rsidRPr="00D61659">
        <w:rPr>
          <w:b/>
          <w:bCs/>
        </w:rPr>
        <w:t>Stage one – the pay representation hearing</w:t>
      </w:r>
    </w:p>
    <w:p w14:paraId="4E026920" w14:textId="77777777" w:rsidR="00FA0170" w:rsidRPr="00D61659" w:rsidRDefault="00FA0170">
      <w:pPr>
        <w:jc w:val="both"/>
      </w:pPr>
    </w:p>
    <w:p w14:paraId="4D87C72B" w14:textId="77777777" w:rsidR="00FA0170" w:rsidRPr="00D61659" w:rsidRDefault="00474391">
      <w:pPr>
        <w:numPr>
          <w:ilvl w:val="0"/>
          <w:numId w:val="45"/>
        </w:numPr>
        <w:tabs>
          <w:tab w:val="left" w:pos="1080"/>
        </w:tabs>
        <w:ind w:left="1080" w:hanging="720"/>
        <w:jc w:val="both"/>
      </w:pPr>
      <w:r w:rsidRPr="00D61659">
        <w:t>Chair of the pay committee will outline the process followed by the committee in making their decision, and provide the reasons for refusal of pay progression.</w:t>
      </w:r>
    </w:p>
    <w:p w14:paraId="6CF08E97" w14:textId="77777777" w:rsidR="00FA0170" w:rsidRPr="00D61659" w:rsidRDefault="00474391">
      <w:pPr>
        <w:numPr>
          <w:ilvl w:val="0"/>
          <w:numId w:val="45"/>
        </w:numPr>
        <w:tabs>
          <w:tab w:val="left" w:pos="1080"/>
        </w:tabs>
        <w:ind w:left="1080" w:hanging="720"/>
        <w:jc w:val="both"/>
      </w:pPr>
      <w:r w:rsidRPr="00D61659">
        <w:t>Headteacher/appraiser may be called upon to clarify the basis for the original recommendation.</w:t>
      </w:r>
    </w:p>
    <w:p w14:paraId="639B2C1E" w14:textId="77777777" w:rsidR="00FA0170" w:rsidRPr="00D61659" w:rsidRDefault="00474391">
      <w:pPr>
        <w:numPr>
          <w:ilvl w:val="0"/>
          <w:numId w:val="45"/>
        </w:numPr>
        <w:tabs>
          <w:tab w:val="left" w:pos="1080"/>
        </w:tabs>
        <w:ind w:left="1080" w:hanging="720"/>
        <w:jc w:val="both"/>
      </w:pPr>
      <w:r w:rsidRPr="00D61659">
        <w:t>Headteacher/appraiser may be asked questions by either the employee (or their representative) or the pay committee.</w:t>
      </w:r>
    </w:p>
    <w:p w14:paraId="52F85F14" w14:textId="77777777" w:rsidR="00FA0170" w:rsidRPr="00D61659" w:rsidRDefault="00474391">
      <w:pPr>
        <w:numPr>
          <w:ilvl w:val="0"/>
          <w:numId w:val="45"/>
        </w:numPr>
        <w:tabs>
          <w:tab w:val="left" w:pos="1080"/>
        </w:tabs>
        <w:ind w:left="1080" w:hanging="720"/>
        <w:jc w:val="both"/>
      </w:pPr>
      <w:r w:rsidRPr="00D61659">
        <w:t>Employee (or their representative) will have the opportunity to question the chair of the pay committee.</w:t>
      </w:r>
    </w:p>
    <w:p w14:paraId="1D64567D" w14:textId="77777777" w:rsidR="00FA0170" w:rsidRPr="00D61659" w:rsidRDefault="00474391">
      <w:pPr>
        <w:numPr>
          <w:ilvl w:val="0"/>
          <w:numId w:val="45"/>
        </w:numPr>
        <w:tabs>
          <w:tab w:val="left" w:pos="1080"/>
        </w:tabs>
        <w:ind w:left="1080" w:hanging="720"/>
        <w:jc w:val="both"/>
      </w:pPr>
      <w:r w:rsidRPr="00D61659">
        <w:t>Employee (or their representative) will make their representations.</w:t>
      </w:r>
    </w:p>
    <w:p w14:paraId="2D56B32E" w14:textId="77777777" w:rsidR="00FA0170" w:rsidRPr="00D61659" w:rsidRDefault="00474391">
      <w:pPr>
        <w:numPr>
          <w:ilvl w:val="0"/>
          <w:numId w:val="45"/>
        </w:numPr>
        <w:tabs>
          <w:tab w:val="left" w:pos="1080"/>
        </w:tabs>
        <w:ind w:left="1080" w:hanging="720"/>
        <w:jc w:val="both"/>
      </w:pPr>
      <w:r w:rsidRPr="00D61659">
        <w:t>The pay committee will have the opportunity to question the employee.</w:t>
      </w:r>
    </w:p>
    <w:p w14:paraId="7224C745" w14:textId="77777777" w:rsidR="00FA0170" w:rsidRPr="00D61659" w:rsidRDefault="00474391">
      <w:pPr>
        <w:numPr>
          <w:ilvl w:val="0"/>
          <w:numId w:val="45"/>
        </w:numPr>
        <w:tabs>
          <w:tab w:val="left" w:pos="1080"/>
        </w:tabs>
        <w:ind w:left="1080" w:hanging="720"/>
        <w:jc w:val="both"/>
      </w:pPr>
      <w:r w:rsidRPr="00D61659">
        <w:t>Employee (or their representative) will have the opportunity to sum up their case if they so wish.</w:t>
      </w:r>
    </w:p>
    <w:p w14:paraId="07FDA0EC" w14:textId="77777777" w:rsidR="00FA0170" w:rsidRPr="00D61659" w:rsidRDefault="00474391">
      <w:pPr>
        <w:numPr>
          <w:ilvl w:val="0"/>
          <w:numId w:val="45"/>
        </w:numPr>
        <w:tabs>
          <w:tab w:val="left" w:pos="1080"/>
        </w:tabs>
        <w:ind w:left="1080" w:hanging="720"/>
        <w:jc w:val="both"/>
      </w:pPr>
      <w:r w:rsidRPr="00D61659">
        <w:t>Employee, their representative and the headteacher/appraiser will withdraw while</w:t>
      </w:r>
    </w:p>
    <w:p w14:paraId="28134525" w14:textId="77777777" w:rsidR="00FA0170" w:rsidRPr="00D61659" w:rsidRDefault="00474391">
      <w:pPr>
        <w:numPr>
          <w:ilvl w:val="0"/>
          <w:numId w:val="45"/>
        </w:numPr>
        <w:tabs>
          <w:tab w:val="left" w:pos="1080"/>
        </w:tabs>
        <w:ind w:left="1080" w:hanging="720"/>
        <w:jc w:val="both"/>
      </w:pPr>
      <w:r w:rsidRPr="00D61659">
        <w:t>Pay committee considers the representations made by the employee and reaches a decision.</w:t>
      </w:r>
    </w:p>
    <w:p w14:paraId="065053E4" w14:textId="77777777" w:rsidR="00FA0170" w:rsidRPr="00D61659" w:rsidRDefault="00474391">
      <w:pPr>
        <w:numPr>
          <w:ilvl w:val="0"/>
          <w:numId w:val="45"/>
        </w:numPr>
        <w:tabs>
          <w:tab w:val="left" w:pos="1080"/>
        </w:tabs>
        <w:ind w:left="1080" w:hanging="720"/>
        <w:jc w:val="both"/>
      </w:pPr>
      <w:r w:rsidRPr="00D61659">
        <w:t xml:space="preserve">Employee, their representative and the headteacher will be recalled to be given the pay committee’s decision. </w:t>
      </w:r>
    </w:p>
    <w:p w14:paraId="52AF1530" w14:textId="77777777" w:rsidR="00FA0170" w:rsidRPr="00D61659" w:rsidRDefault="00474391">
      <w:pPr>
        <w:numPr>
          <w:ilvl w:val="0"/>
          <w:numId w:val="45"/>
        </w:numPr>
        <w:tabs>
          <w:tab w:val="left" w:pos="1080"/>
        </w:tabs>
        <w:ind w:left="1080" w:hanging="720"/>
        <w:jc w:val="both"/>
      </w:pPr>
      <w:r w:rsidRPr="00D61659">
        <w:t>The pay committee will either accept the representations made or confirm the original decision. If the pay committee determines to confirm the original decision, the employee will be advised of their right of appeal.</w:t>
      </w:r>
    </w:p>
    <w:p w14:paraId="21CCB798" w14:textId="77777777" w:rsidR="00FA0170" w:rsidRPr="00D61659" w:rsidRDefault="00474391">
      <w:pPr>
        <w:numPr>
          <w:ilvl w:val="0"/>
          <w:numId w:val="45"/>
        </w:numPr>
        <w:tabs>
          <w:tab w:val="left" w:pos="1080"/>
        </w:tabs>
        <w:ind w:left="1080" w:hanging="720"/>
        <w:jc w:val="both"/>
      </w:pPr>
      <w:r w:rsidRPr="00D61659">
        <w:t>The decision will be confirmed in writing to the employee in 5 working days, advising of their right of appeal where applicable.</w:t>
      </w:r>
    </w:p>
    <w:p w14:paraId="45ABFDF0" w14:textId="77777777" w:rsidR="00FA0170" w:rsidRPr="00D61659" w:rsidRDefault="00FA0170">
      <w:pPr>
        <w:ind w:left="360"/>
        <w:jc w:val="both"/>
      </w:pPr>
    </w:p>
    <w:p w14:paraId="7239B11B" w14:textId="77777777" w:rsidR="00FA0170" w:rsidRPr="00D61659" w:rsidRDefault="00FA0170">
      <w:pPr>
        <w:jc w:val="both"/>
      </w:pPr>
    </w:p>
    <w:p w14:paraId="2A4C5F9B" w14:textId="77777777" w:rsidR="00FA0170" w:rsidRPr="00D61659" w:rsidRDefault="00474391">
      <w:pPr>
        <w:jc w:val="both"/>
      </w:pPr>
      <w:r w:rsidRPr="00D61659">
        <w:rPr>
          <w:b/>
          <w:bCs/>
        </w:rPr>
        <w:lastRenderedPageBreak/>
        <w:t>Stage two- the pay appeal meeting</w:t>
      </w:r>
    </w:p>
    <w:p w14:paraId="4EFC8E75" w14:textId="77777777" w:rsidR="00FA0170" w:rsidRPr="00D61659" w:rsidRDefault="00FA0170">
      <w:pPr>
        <w:jc w:val="both"/>
      </w:pPr>
    </w:p>
    <w:p w14:paraId="49F1ED7A" w14:textId="77777777" w:rsidR="00FA0170" w:rsidRPr="00D61659" w:rsidRDefault="00474391">
      <w:pPr>
        <w:numPr>
          <w:ilvl w:val="0"/>
          <w:numId w:val="46"/>
        </w:numPr>
        <w:tabs>
          <w:tab w:val="left" w:pos="1080"/>
        </w:tabs>
        <w:ind w:left="1080" w:hanging="720"/>
        <w:jc w:val="both"/>
      </w:pPr>
      <w:r w:rsidRPr="00D61659">
        <w:t>Chair of the pay committee will outline the process followed in making their decision and provide reasons for refusal of pay progression</w:t>
      </w:r>
    </w:p>
    <w:p w14:paraId="61304C64" w14:textId="77777777" w:rsidR="00FA0170" w:rsidRPr="00D61659" w:rsidRDefault="00474391">
      <w:pPr>
        <w:numPr>
          <w:ilvl w:val="0"/>
          <w:numId w:val="46"/>
        </w:numPr>
        <w:tabs>
          <w:tab w:val="left" w:pos="1080"/>
        </w:tabs>
        <w:ind w:left="1080" w:hanging="720"/>
        <w:jc w:val="both"/>
      </w:pPr>
      <w:r w:rsidRPr="00D61659">
        <w:t>Headteacher/appraiser may be called upon to clarify the basis for their original recommendation.</w:t>
      </w:r>
    </w:p>
    <w:p w14:paraId="14EF87D3" w14:textId="77777777" w:rsidR="00FA0170" w:rsidRPr="00D61659" w:rsidRDefault="00474391">
      <w:pPr>
        <w:numPr>
          <w:ilvl w:val="0"/>
          <w:numId w:val="46"/>
        </w:numPr>
        <w:tabs>
          <w:tab w:val="left" w:pos="1080"/>
        </w:tabs>
        <w:ind w:left="1080" w:hanging="720"/>
        <w:jc w:val="both"/>
      </w:pPr>
      <w:r w:rsidRPr="00D61659">
        <w:t>Headteacher/appraiser may be asked questions by either the employee (or their representative) or the pay appeals committee.</w:t>
      </w:r>
    </w:p>
    <w:p w14:paraId="443A67EB" w14:textId="77777777" w:rsidR="00FA0170" w:rsidRPr="00D61659" w:rsidRDefault="00474391">
      <w:pPr>
        <w:numPr>
          <w:ilvl w:val="0"/>
          <w:numId w:val="46"/>
        </w:numPr>
        <w:tabs>
          <w:tab w:val="left" w:pos="1080"/>
        </w:tabs>
        <w:ind w:left="1080" w:hanging="720"/>
        <w:jc w:val="both"/>
      </w:pPr>
      <w:r w:rsidRPr="00D61659">
        <w:t>The pay appeal committee and employee (or their representative) will have the opportunity to question the chair of the pay committee.</w:t>
      </w:r>
    </w:p>
    <w:p w14:paraId="0FB17A0A" w14:textId="77777777" w:rsidR="00FA0170" w:rsidRPr="00D61659" w:rsidRDefault="00474391">
      <w:pPr>
        <w:numPr>
          <w:ilvl w:val="0"/>
          <w:numId w:val="46"/>
        </w:numPr>
        <w:tabs>
          <w:tab w:val="left" w:pos="1080"/>
        </w:tabs>
        <w:ind w:left="1080" w:hanging="720"/>
        <w:jc w:val="both"/>
      </w:pPr>
      <w:r w:rsidRPr="00D61659">
        <w:t>Employee (or their representative) will present information regarding their appeal.</w:t>
      </w:r>
    </w:p>
    <w:p w14:paraId="26A3990B" w14:textId="77777777" w:rsidR="00FA0170" w:rsidRPr="00D61659" w:rsidRDefault="00474391">
      <w:pPr>
        <w:numPr>
          <w:ilvl w:val="0"/>
          <w:numId w:val="46"/>
        </w:numPr>
        <w:tabs>
          <w:tab w:val="left" w:pos="1080"/>
        </w:tabs>
        <w:ind w:left="1080" w:hanging="720"/>
        <w:jc w:val="both"/>
      </w:pPr>
      <w:r w:rsidRPr="00D61659">
        <w:t>The pay appeal committee and the chair of the pay committee will have the opportunity to question the employee.</w:t>
      </w:r>
    </w:p>
    <w:p w14:paraId="6D32F271" w14:textId="77777777" w:rsidR="00FA0170" w:rsidRPr="00D61659" w:rsidRDefault="00474391">
      <w:pPr>
        <w:numPr>
          <w:ilvl w:val="0"/>
          <w:numId w:val="46"/>
        </w:numPr>
        <w:tabs>
          <w:tab w:val="left" w:pos="1080"/>
        </w:tabs>
        <w:ind w:left="1080" w:hanging="720"/>
        <w:jc w:val="both"/>
      </w:pPr>
      <w:r w:rsidRPr="00D61659">
        <w:t>The headteacher/appraiser will withdraw after presenting their evidence and answering any questions.</w:t>
      </w:r>
    </w:p>
    <w:p w14:paraId="568BC2C6" w14:textId="77777777" w:rsidR="00FA0170" w:rsidRPr="00D61659" w:rsidRDefault="00474391">
      <w:pPr>
        <w:numPr>
          <w:ilvl w:val="0"/>
          <w:numId w:val="46"/>
        </w:numPr>
        <w:tabs>
          <w:tab w:val="left" w:pos="1080"/>
        </w:tabs>
        <w:ind w:left="1080" w:hanging="720"/>
        <w:jc w:val="both"/>
      </w:pPr>
      <w:r w:rsidRPr="00D61659">
        <w:t>Chair of the pay committee and the employee (or their representative) will have the opportunity to sum up their case if they so wish.</w:t>
      </w:r>
    </w:p>
    <w:p w14:paraId="4ABC0B28" w14:textId="77777777" w:rsidR="00FA0170" w:rsidRPr="00D61659" w:rsidRDefault="00474391">
      <w:pPr>
        <w:numPr>
          <w:ilvl w:val="0"/>
          <w:numId w:val="46"/>
        </w:numPr>
        <w:tabs>
          <w:tab w:val="left" w:pos="1080"/>
        </w:tabs>
        <w:ind w:left="1080" w:hanging="720"/>
        <w:jc w:val="both"/>
      </w:pPr>
      <w:r w:rsidRPr="00D61659">
        <w:t>Employee and their representative and the chair of the pay committee will withdraw while the pay appeal committee considers the information and reaches a decision.</w:t>
      </w:r>
    </w:p>
    <w:p w14:paraId="2B04E695" w14:textId="77777777" w:rsidR="00FA0170" w:rsidRPr="00D61659" w:rsidRDefault="00474391">
      <w:pPr>
        <w:numPr>
          <w:ilvl w:val="0"/>
          <w:numId w:val="46"/>
        </w:numPr>
        <w:tabs>
          <w:tab w:val="left" w:pos="1080"/>
        </w:tabs>
        <w:ind w:left="1080" w:hanging="720"/>
        <w:jc w:val="both"/>
      </w:pPr>
      <w:r w:rsidRPr="00D61659">
        <w:t>Employee and their representative, the Headteacher and the chair of the pay committee will be recalled to be given the pay appeal committee’s decision. If the pay appeal committee determines to confirm the original decision the employee will be advised that they have no further right of appeal, excepting that available to them through the normal processes of statute.</w:t>
      </w:r>
    </w:p>
    <w:p w14:paraId="760EAEED" w14:textId="77777777" w:rsidR="00FA0170" w:rsidRPr="00D61659" w:rsidRDefault="00474391">
      <w:pPr>
        <w:numPr>
          <w:ilvl w:val="0"/>
          <w:numId w:val="46"/>
        </w:numPr>
        <w:tabs>
          <w:tab w:val="left" w:pos="1080"/>
        </w:tabs>
        <w:ind w:left="1080" w:hanging="720"/>
        <w:jc w:val="both"/>
      </w:pPr>
      <w:r w:rsidRPr="00D61659">
        <w:t>The decision will be confirmed in writing to the employee in 5 working days.</w:t>
      </w:r>
    </w:p>
    <w:p w14:paraId="2C59C145" w14:textId="77777777" w:rsidR="00FA0170" w:rsidRPr="00D61659" w:rsidRDefault="00FA0170">
      <w:pPr>
        <w:ind w:left="1080"/>
        <w:jc w:val="both"/>
      </w:pPr>
    </w:p>
    <w:p w14:paraId="0A58419F" w14:textId="77777777" w:rsidR="00FA0170" w:rsidRPr="00D61659" w:rsidRDefault="00FA0170">
      <w:pPr>
        <w:jc w:val="both"/>
      </w:pPr>
    </w:p>
    <w:p w14:paraId="76DA2429" w14:textId="77777777" w:rsidR="00FA0170" w:rsidRPr="00D61659" w:rsidRDefault="00474391">
      <w:pPr>
        <w:jc w:val="left"/>
      </w:pPr>
      <w:r w:rsidRPr="00D61659">
        <w:br w:type="page"/>
      </w:r>
    </w:p>
    <w:p w14:paraId="29AA29F7" w14:textId="77777777" w:rsidR="00FA0170" w:rsidRPr="00D61659" w:rsidRDefault="00474391">
      <w:pPr>
        <w:pStyle w:val="Heading1"/>
        <w:keepNext w:val="0"/>
        <w:spacing w:before="0" w:after="0"/>
        <w:jc w:val="both"/>
      </w:pPr>
      <w:r w:rsidRPr="00D61659">
        <w:rPr>
          <w:rFonts w:ascii="Arial" w:eastAsia="Arial" w:hAnsi="Arial" w:cs="Arial"/>
          <w:caps/>
          <w:sz w:val="24"/>
          <w:szCs w:val="24"/>
        </w:rPr>
        <w:lastRenderedPageBreak/>
        <w:t>APPENDIX 6</w:t>
      </w:r>
    </w:p>
    <w:p w14:paraId="00189FF5" w14:textId="77777777" w:rsidR="00FA0170" w:rsidRPr="00D61659" w:rsidRDefault="00FA0170">
      <w:pPr>
        <w:ind w:left="540"/>
        <w:jc w:val="both"/>
      </w:pPr>
    </w:p>
    <w:p w14:paraId="4BBD2876" w14:textId="77777777" w:rsidR="00FA0170" w:rsidRPr="00D61659" w:rsidRDefault="00474391">
      <w:pPr>
        <w:jc w:val="both"/>
        <w:rPr>
          <w:sz w:val="28"/>
          <w:szCs w:val="28"/>
        </w:rPr>
      </w:pPr>
      <w:r w:rsidRPr="00D61659">
        <w:rPr>
          <w:b/>
          <w:bCs/>
          <w:sz w:val="28"/>
          <w:szCs w:val="28"/>
          <w:u w:val="single"/>
        </w:rPr>
        <w:t>Statement of Working Time for Part Time Teachers</w:t>
      </w:r>
    </w:p>
    <w:p w14:paraId="32C60206" w14:textId="77777777" w:rsidR="00FA0170" w:rsidRPr="00D61659" w:rsidRDefault="00FA0170">
      <w:pPr>
        <w:jc w:val="both"/>
      </w:pPr>
    </w:p>
    <w:p w14:paraId="71486868" w14:textId="77777777" w:rsidR="00FA0170" w:rsidRPr="00D61659" w:rsidRDefault="00474391">
      <w:pPr>
        <w:jc w:val="both"/>
      </w:pPr>
      <w:r w:rsidRPr="00D61659">
        <w:t>Name of school/service: ………………………………………………………</w:t>
      </w:r>
    </w:p>
    <w:p w14:paraId="01DA61E2" w14:textId="77777777" w:rsidR="00FA0170" w:rsidRPr="00D61659" w:rsidRDefault="00FA0170">
      <w:pPr>
        <w:jc w:val="both"/>
      </w:pPr>
    </w:p>
    <w:p w14:paraId="31E9D792" w14:textId="77777777" w:rsidR="00FA0170" w:rsidRPr="00D61659" w:rsidRDefault="00474391">
      <w:pPr>
        <w:jc w:val="both"/>
      </w:pPr>
      <w:r w:rsidRPr="00D61659">
        <w:t>School STTW: …………………………………………………………</w:t>
      </w:r>
    </w:p>
    <w:p w14:paraId="72FFC5EB" w14:textId="77777777" w:rsidR="00FA0170" w:rsidRPr="00D61659" w:rsidRDefault="00FA0170">
      <w:pPr>
        <w:jc w:val="both"/>
      </w:pPr>
    </w:p>
    <w:p w14:paraId="5958BCF5" w14:textId="77777777" w:rsidR="00FA0170" w:rsidRPr="00D61659" w:rsidRDefault="00474391">
      <w:pPr>
        <w:jc w:val="both"/>
      </w:pPr>
      <w:r w:rsidRPr="00D61659">
        <w:t>Name of employee: ……………………………………………………</w:t>
      </w:r>
    </w:p>
    <w:p w14:paraId="3C55F51F" w14:textId="77777777" w:rsidR="00FA0170" w:rsidRPr="00D61659" w:rsidRDefault="00FA0170">
      <w:pPr>
        <w:jc w:val="both"/>
      </w:pPr>
    </w:p>
    <w:p w14:paraId="48A9723D" w14:textId="77777777" w:rsidR="00FA0170" w:rsidRPr="00D61659" w:rsidRDefault="00474391">
      <w:pPr>
        <w:jc w:val="both"/>
      </w:pPr>
      <w:r w:rsidRPr="00D61659">
        <w:t>a) Hours of STTW worked: ………………………  FTE: ……………….</w:t>
      </w:r>
    </w:p>
    <w:p w14:paraId="27906F0B" w14:textId="77777777" w:rsidR="00FA0170" w:rsidRPr="00D61659" w:rsidRDefault="00FA0170">
      <w:pPr>
        <w:jc w:val="both"/>
      </w:pPr>
    </w:p>
    <w:p w14:paraId="6B00CD83" w14:textId="77777777" w:rsidR="00FA0170" w:rsidRPr="00D61659" w:rsidRDefault="00474391">
      <w:pPr>
        <w:jc w:val="both"/>
      </w:pPr>
      <w:r w:rsidRPr="00D61659">
        <w:t>b) 1265 per year /FTE = ………………  /39 weeks = ……………. hours per wk.</w:t>
      </w:r>
    </w:p>
    <w:p w14:paraId="18D91699" w14:textId="6AA7D419" w:rsidR="00FA0170" w:rsidRPr="00D61659" w:rsidRDefault="000F3161">
      <w:pPr>
        <w:jc w:val="both"/>
      </w:pPr>
      <w:r>
        <w:t>(1258.5 hours for 2021/22)</w:t>
      </w:r>
    </w:p>
    <w:p w14:paraId="5B44B6BC" w14:textId="77777777" w:rsidR="00FA0170" w:rsidRPr="00D61659" w:rsidRDefault="00474391">
      <w:pPr>
        <w:jc w:val="both"/>
      </w:pPr>
      <w:r w:rsidRPr="00D61659">
        <w:t>Directed time = ………………………. (i.e. b-a)</w:t>
      </w:r>
    </w:p>
    <w:p w14:paraId="76232B40" w14:textId="77777777" w:rsidR="00FA0170" w:rsidRPr="00D61659" w:rsidRDefault="00FA0170">
      <w:pPr>
        <w:jc w:val="both"/>
      </w:pPr>
    </w:p>
    <w:p w14:paraId="3E3F381A" w14:textId="77777777" w:rsidR="00FA0170" w:rsidRPr="00D61659" w:rsidRDefault="00474391">
      <w:pPr>
        <w:jc w:val="both"/>
      </w:pPr>
      <w:r w:rsidRPr="00D61659">
        <w:t>Days of week worked: ……………………………………………………….……………</w:t>
      </w:r>
    </w:p>
    <w:p w14:paraId="1A580F0B" w14:textId="77777777" w:rsidR="00FA0170" w:rsidRPr="00D61659" w:rsidRDefault="00FA0170">
      <w:pPr>
        <w:jc w:val="both"/>
        <w:rPr>
          <w:sz w:val="20"/>
          <w:szCs w:val="20"/>
        </w:rPr>
      </w:pPr>
    </w:p>
    <w:tbl>
      <w:tblPr>
        <w:tblW w:w="9000"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520"/>
        <w:gridCol w:w="1980"/>
        <w:gridCol w:w="2340"/>
        <w:gridCol w:w="2160"/>
      </w:tblGrid>
      <w:tr w:rsidR="00D61659" w:rsidRPr="00D61659" w14:paraId="32B61F9F" w14:textId="77777777">
        <w:tc>
          <w:tcPr>
            <w:tcW w:w="2520" w:type="dxa"/>
            <w:tcBorders>
              <w:bottom w:val="single" w:sz="4" w:space="0" w:color="000000"/>
              <w:right w:val="single" w:sz="4" w:space="0" w:color="000000"/>
            </w:tcBorders>
            <w:tcMar>
              <w:top w:w="8" w:type="dxa"/>
              <w:left w:w="108" w:type="dxa"/>
              <w:bottom w:w="8" w:type="dxa"/>
              <w:right w:w="108" w:type="dxa"/>
            </w:tcMar>
            <w:hideMark/>
          </w:tcPr>
          <w:p w14:paraId="3F45EB6B" w14:textId="77777777" w:rsidR="00FA0170" w:rsidRPr="00D61659" w:rsidRDefault="00474391">
            <w:pPr>
              <w:jc w:val="both"/>
              <w:rPr>
                <w:sz w:val="20"/>
                <w:szCs w:val="20"/>
              </w:rPr>
            </w:pPr>
            <w:r w:rsidRPr="00D61659">
              <w:rPr>
                <w:b/>
                <w:bCs/>
                <w:sz w:val="20"/>
                <w:szCs w:val="20"/>
              </w:rPr>
              <w:t>Activity</w:t>
            </w:r>
          </w:p>
        </w:tc>
        <w:tc>
          <w:tcPr>
            <w:tcW w:w="1980" w:type="dxa"/>
            <w:tcBorders>
              <w:left w:val="single" w:sz="4" w:space="0" w:color="000000"/>
              <w:bottom w:val="single" w:sz="4" w:space="0" w:color="000000"/>
              <w:right w:val="single" w:sz="4" w:space="0" w:color="000000"/>
            </w:tcBorders>
            <w:tcMar>
              <w:top w:w="8" w:type="dxa"/>
              <w:left w:w="108" w:type="dxa"/>
              <w:bottom w:w="8" w:type="dxa"/>
              <w:right w:w="108" w:type="dxa"/>
            </w:tcMar>
            <w:hideMark/>
          </w:tcPr>
          <w:p w14:paraId="78653A37" w14:textId="77777777" w:rsidR="00FA0170" w:rsidRPr="00D61659" w:rsidRDefault="00474391">
            <w:pPr>
              <w:jc w:val="both"/>
              <w:rPr>
                <w:sz w:val="20"/>
                <w:szCs w:val="20"/>
              </w:rPr>
            </w:pPr>
            <w:r w:rsidRPr="00D61659">
              <w:rPr>
                <w:b/>
                <w:bCs/>
                <w:sz w:val="20"/>
                <w:szCs w:val="20"/>
              </w:rPr>
              <w:t>Times</w:t>
            </w:r>
          </w:p>
        </w:tc>
        <w:tc>
          <w:tcPr>
            <w:tcW w:w="2340" w:type="dxa"/>
            <w:tcBorders>
              <w:left w:val="single" w:sz="4" w:space="0" w:color="000000"/>
              <w:bottom w:val="single" w:sz="4" w:space="0" w:color="000000"/>
              <w:right w:val="single" w:sz="4" w:space="0" w:color="000000"/>
            </w:tcBorders>
            <w:tcMar>
              <w:top w:w="8" w:type="dxa"/>
              <w:left w:w="108" w:type="dxa"/>
              <w:bottom w:w="8" w:type="dxa"/>
              <w:right w:w="108" w:type="dxa"/>
            </w:tcMar>
            <w:hideMark/>
          </w:tcPr>
          <w:p w14:paraId="5E7741B8" w14:textId="77777777" w:rsidR="00FA0170" w:rsidRPr="00D61659" w:rsidRDefault="00474391">
            <w:pPr>
              <w:jc w:val="both"/>
              <w:rPr>
                <w:sz w:val="20"/>
                <w:szCs w:val="20"/>
              </w:rPr>
            </w:pPr>
            <w:r w:rsidRPr="00D61659">
              <w:rPr>
                <w:b/>
                <w:bCs/>
                <w:sz w:val="20"/>
                <w:szCs w:val="20"/>
              </w:rPr>
              <w:t>Day of week/ date</w:t>
            </w:r>
          </w:p>
        </w:tc>
        <w:tc>
          <w:tcPr>
            <w:tcW w:w="2160" w:type="dxa"/>
            <w:tcBorders>
              <w:left w:val="single" w:sz="4" w:space="0" w:color="000000"/>
              <w:bottom w:val="single" w:sz="4" w:space="0" w:color="000000"/>
            </w:tcBorders>
            <w:tcMar>
              <w:top w:w="8" w:type="dxa"/>
              <w:left w:w="108" w:type="dxa"/>
              <w:bottom w:w="8" w:type="dxa"/>
              <w:right w:w="108" w:type="dxa"/>
            </w:tcMar>
            <w:hideMark/>
          </w:tcPr>
          <w:p w14:paraId="202125DC" w14:textId="77777777" w:rsidR="00FA0170" w:rsidRPr="00D61659" w:rsidRDefault="00474391">
            <w:pPr>
              <w:jc w:val="both"/>
              <w:rPr>
                <w:sz w:val="20"/>
                <w:szCs w:val="20"/>
              </w:rPr>
            </w:pPr>
            <w:r w:rsidRPr="00D61659">
              <w:rPr>
                <w:b/>
                <w:bCs/>
                <w:sz w:val="20"/>
                <w:szCs w:val="20"/>
              </w:rPr>
              <w:t>Frequency</w:t>
            </w:r>
          </w:p>
        </w:tc>
      </w:tr>
      <w:tr w:rsidR="00D61659" w:rsidRPr="00D61659" w14:paraId="69506469"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0FE7E12B" w14:textId="77777777" w:rsidR="00FA0170" w:rsidRPr="00D61659" w:rsidRDefault="00474391">
            <w:pPr>
              <w:jc w:val="both"/>
              <w:rPr>
                <w:sz w:val="20"/>
                <w:szCs w:val="20"/>
              </w:rPr>
            </w:pPr>
            <w:r w:rsidRPr="00D61659">
              <w:rPr>
                <w:sz w:val="20"/>
                <w:szCs w:val="20"/>
              </w:rPr>
              <w:t>Teaching</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DB5F042"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7CEF24F"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3932B4D7" w14:textId="77777777" w:rsidR="00FA0170" w:rsidRPr="00D61659" w:rsidRDefault="00FA0170">
            <w:pPr>
              <w:jc w:val="both"/>
              <w:rPr>
                <w:sz w:val="20"/>
                <w:szCs w:val="20"/>
              </w:rPr>
            </w:pPr>
          </w:p>
        </w:tc>
      </w:tr>
      <w:tr w:rsidR="00D61659" w:rsidRPr="00D61659" w14:paraId="6279B5EF"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4C28F4D9" w14:textId="77777777" w:rsidR="00FA0170" w:rsidRPr="00D61659" w:rsidRDefault="00474391">
            <w:pPr>
              <w:jc w:val="both"/>
              <w:rPr>
                <w:sz w:val="20"/>
                <w:szCs w:val="20"/>
              </w:rPr>
            </w:pPr>
            <w:r w:rsidRPr="00D61659">
              <w:rPr>
                <w:sz w:val="20"/>
                <w:szCs w:val="20"/>
              </w:rPr>
              <w:t>‘’</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A460777"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B9949E1"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52B41AEC" w14:textId="77777777" w:rsidR="00FA0170" w:rsidRPr="00D61659" w:rsidRDefault="00FA0170">
            <w:pPr>
              <w:jc w:val="both"/>
              <w:rPr>
                <w:sz w:val="20"/>
                <w:szCs w:val="20"/>
              </w:rPr>
            </w:pPr>
          </w:p>
        </w:tc>
      </w:tr>
      <w:tr w:rsidR="00D61659" w:rsidRPr="00D61659" w14:paraId="7BE8B94E"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724588BC" w14:textId="77777777" w:rsidR="00FA0170" w:rsidRPr="00D61659" w:rsidRDefault="00474391">
            <w:pPr>
              <w:jc w:val="both"/>
              <w:rPr>
                <w:sz w:val="20"/>
                <w:szCs w:val="20"/>
              </w:rPr>
            </w:pPr>
            <w:r w:rsidRPr="00D61659">
              <w:rPr>
                <w:sz w:val="20"/>
                <w:szCs w:val="20"/>
              </w:rPr>
              <w:t>‘’</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09B7840"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7611515"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0272746A" w14:textId="77777777" w:rsidR="00FA0170" w:rsidRPr="00D61659" w:rsidRDefault="00FA0170">
            <w:pPr>
              <w:jc w:val="both"/>
              <w:rPr>
                <w:sz w:val="20"/>
                <w:szCs w:val="20"/>
              </w:rPr>
            </w:pPr>
          </w:p>
        </w:tc>
      </w:tr>
      <w:tr w:rsidR="00D61659" w:rsidRPr="00D61659" w14:paraId="4A990764"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2A19EB63" w14:textId="77777777" w:rsidR="00FA0170" w:rsidRPr="00D61659" w:rsidRDefault="00474391">
            <w:pPr>
              <w:jc w:val="both"/>
              <w:rPr>
                <w:sz w:val="20"/>
                <w:szCs w:val="20"/>
              </w:rPr>
            </w:pPr>
            <w:r w:rsidRPr="00D61659">
              <w:rPr>
                <w:sz w:val="20"/>
                <w:szCs w:val="20"/>
              </w:rPr>
              <w:t>‘’</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3F67FDB8"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37D63FF"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4C71F38B" w14:textId="77777777" w:rsidR="00FA0170" w:rsidRPr="00D61659" w:rsidRDefault="00FA0170">
            <w:pPr>
              <w:jc w:val="both"/>
              <w:rPr>
                <w:sz w:val="20"/>
                <w:szCs w:val="20"/>
              </w:rPr>
            </w:pPr>
          </w:p>
        </w:tc>
      </w:tr>
      <w:tr w:rsidR="00D61659" w:rsidRPr="00D61659" w14:paraId="5C680DDB"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BBD76BF" w14:textId="77777777" w:rsidR="00FA0170" w:rsidRPr="00D61659" w:rsidRDefault="00474391">
            <w:pPr>
              <w:jc w:val="both"/>
              <w:rPr>
                <w:sz w:val="20"/>
                <w:szCs w:val="20"/>
              </w:rPr>
            </w:pPr>
            <w:r w:rsidRPr="00D61659">
              <w:rPr>
                <w:sz w:val="20"/>
                <w:szCs w:val="20"/>
              </w:rPr>
              <w:t>‘’</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E815B0C"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38EB74C"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351AB394" w14:textId="77777777" w:rsidR="00FA0170" w:rsidRPr="00D61659" w:rsidRDefault="00FA0170">
            <w:pPr>
              <w:jc w:val="both"/>
              <w:rPr>
                <w:sz w:val="20"/>
                <w:szCs w:val="20"/>
              </w:rPr>
            </w:pPr>
          </w:p>
        </w:tc>
      </w:tr>
      <w:tr w:rsidR="00D61659" w:rsidRPr="00D61659" w14:paraId="48C6B170"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EE86347" w14:textId="77777777" w:rsidR="00FA0170" w:rsidRPr="00D61659" w:rsidRDefault="00474391">
            <w:pPr>
              <w:jc w:val="both"/>
              <w:rPr>
                <w:sz w:val="20"/>
                <w:szCs w:val="20"/>
              </w:rPr>
            </w:pPr>
            <w:r w:rsidRPr="00D61659">
              <w:rPr>
                <w:sz w:val="20"/>
                <w:szCs w:val="20"/>
              </w:rPr>
              <w:t>‘’</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43550AA"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C647A9A"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55C02E8D" w14:textId="77777777" w:rsidR="00FA0170" w:rsidRPr="00D61659" w:rsidRDefault="00FA0170">
            <w:pPr>
              <w:jc w:val="both"/>
              <w:rPr>
                <w:sz w:val="20"/>
                <w:szCs w:val="20"/>
              </w:rPr>
            </w:pPr>
          </w:p>
        </w:tc>
      </w:tr>
      <w:tr w:rsidR="00D61659" w:rsidRPr="00D61659" w14:paraId="7A34EF59"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0991E3D7" w14:textId="77777777" w:rsidR="00FA0170" w:rsidRPr="00D61659" w:rsidRDefault="00474391">
            <w:pPr>
              <w:jc w:val="both"/>
              <w:rPr>
                <w:sz w:val="20"/>
                <w:szCs w:val="20"/>
              </w:rPr>
            </w:pPr>
            <w:r w:rsidRPr="00D61659">
              <w:rPr>
                <w:sz w:val="20"/>
                <w:szCs w:val="20"/>
              </w:rPr>
              <w:t>PPA</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3CDE73E4"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3D10C1ED"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46EC819B" w14:textId="77777777" w:rsidR="00FA0170" w:rsidRPr="00D61659" w:rsidRDefault="00FA0170">
            <w:pPr>
              <w:jc w:val="both"/>
              <w:rPr>
                <w:sz w:val="20"/>
                <w:szCs w:val="20"/>
              </w:rPr>
            </w:pPr>
          </w:p>
        </w:tc>
      </w:tr>
      <w:tr w:rsidR="00D61659" w:rsidRPr="00D61659" w14:paraId="2C4D77D6"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5BCF1394" w14:textId="77777777" w:rsidR="00FA0170" w:rsidRPr="00D61659" w:rsidRDefault="00474391">
            <w:pPr>
              <w:jc w:val="both"/>
              <w:rPr>
                <w:sz w:val="20"/>
                <w:szCs w:val="20"/>
              </w:rPr>
            </w:pPr>
            <w:r w:rsidRPr="00D61659">
              <w:rPr>
                <w:sz w:val="20"/>
                <w:szCs w:val="20"/>
              </w:rPr>
              <w:t>Leadership &amp; Mgt</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322F047C"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0CBDC37"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37CC1BA6" w14:textId="77777777" w:rsidR="00FA0170" w:rsidRPr="00D61659" w:rsidRDefault="00FA0170">
            <w:pPr>
              <w:jc w:val="both"/>
              <w:rPr>
                <w:sz w:val="20"/>
                <w:szCs w:val="20"/>
              </w:rPr>
            </w:pPr>
          </w:p>
        </w:tc>
      </w:tr>
      <w:tr w:rsidR="00D61659" w:rsidRPr="00D61659" w14:paraId="19BAB8E0"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32FB1FFD" w14:textId="77777777" w:rsidR="00FA0170" w:rsidRPr="00D61659" w:rsidRDefault="00474391">
            <w:pPr>
              <w:jc w:val="both"/>
              <w:rPr>
                <w:sz w:val="20"/>
                <w:szCs w:val="20"/>
              </w:rPr>
            </w:pPr>
            <w:r w:rsidRPr="00D61659">
              <w:rPr>
                <w:sz w:val="20"/>
                <w:szCs w:val="20"/>
              </w:rPr>
              <w:t>Registration</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706FF2E"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278727D"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31CCD2AB" w14:textId="77777777" w:rsidR="00FA0170" w:rsidRPr="00D61659" w:rsidRDefault="00FA0170">
            <w:pPr>
              <w:jc w:val="both"/>
              <w:rPr>
                <w:sz w:val="20"/>
                <w:szCs w:val="20"/>
              </w:rPr>
            </w:pPr>
          </w:p>
        </w:tc>
      </w:tr>
      <w:tr w:rsidR="00D61659" w:rsidRPr="00D61659" w14:paraId="23415998"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2B53192E" w14:textId="77777777" w:rsidR="00FA0170" w:rsidRPr="00D61659" w:rsidRDefault="00474391">
            <w:pPr>
              <w:jc w:val="both"/>
              <w:rPr>
                <w:sz w:val="20"/>
                <w:szCs w:val="20"/>
              </w:rPr>
            </w:pPr>
            <w:r w:rsidRPr="00D61659">
              <w:rPr>
                <w:sz w:val="20"/>
                <w:szCs w:val="20"/>
              </w:rPr>
              <w:t>Assembly</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DF9CF35"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38EE165"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7B69C1EB" w14:textId="77777777" w:rsidR="00FA0170" w:rsidRPr="00D61659" w:rsidRDefault="00FA0170">
            <w:pPr>
              <w:jc w:val="both"/>
              <w:rPr>
                <w:sz w:val="20"/>
                <w:szCs w:val="20"/>
              </w:rPr>
            </w:pPr>
          </w:p>
        </w:tc>
      </w:tr>
      <w:tr w:rsidR="00D61659" w:rsidRPr="00D61659" w14:paraId="49E26690"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D16F490" w14:textId="77777777" w:rsidR="00FA0170" w:rsidRPr="00D61659" w:rsidRDefault="00474391">
            <w:pPr>
              <w:jc w:val="both"/>
              <w:rPr>
                <w:sz w:val="20"/>
                <w:szCs w:val="20"/>
              </w:rPr>
            </w:pPr>
            <w:r w:rsidRPr="00D61659">
              <w:rPr>
                <w:sz w:val="20"/>
                <w:szCs w:val="20"/>
              </w:rPr>
              <w:t>Break duties</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4B0F1B6"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3358BD6"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18427DD7" w14:textId="77777777" w:rsidR="00FA0170" w:rsidRPr="00D61659" w:rsidRDefault="00FA0170">
            <w:pPr>
              <w:jc w:val="both"/>
              <w:rPr>
                <w:sz w:val="20"/>
                <w:szCs w:val="20"/>
              </w:rPr>
            </w:pPr>
          </w:p>
        </w:tc>
      </w:tr>
      <w:tr w:rsidR="00D61659" w:rsidRPr="00D61659" w14:paraId="2C26687E"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0D858AC4" w14:textId="77777777" w:rsidR="00FA0170" w:rsidRPr="00D61659" w:rsidRDefault="00474391">
            <w:pPr>
              <w:jc w:val="both"/>
              <w:rPr>
                <w:sz w:val="20"/>
                <w:szCs w:val="20"/>
              </w:rPr>
            </w:pPr>
            <w:r w:rsidRPr="00D61659">
              <w:rPr>
                <w:sz w:val="20"/>
                <w:szCs w:val="20"/>
              </w:rPr>
              <w:t>Pastoral duties</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7293C9F"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4077B2C"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0E0D37E8" w14:textId="77777777" w:rsidR="00FA0170" w:rsidRPr="00D61659" w:rsidRDefault="00FA0170">
            <w:pPr>
              <w:jc w:val="both"/>
              <w:rPr>
                <w:sz w:val="20"/>
                <w:szCs w:val="20"/>
              </w:rPr>
            </w:pPr>
          </w:p>
        </w:tc>
      </w:tr>
      <w:tr w:rsidR="00D61659" w:rsidRPr="00D61659" w14:paraId="7C5CDC6C"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58837FDD" w14:textId="77777777" w:rsidR="00FA0170" w:rsidRPr="00D61659" w:rsidRDefault="00474391">
            <w:pPr>
              <w:jc w:val="both"/>
              <w:rPr>
                <w:sz w:val="20"/>
                <w:szCs w:val="20"/>
              </w:rPr>
            </w:pPr>
            <w:r w:rsidRPr="00D61659">
              <w:rPr>
                <w:sz w:val="20"/>
                <w:szCs w:val="20"/>
              </w:rPr>
              <w:t>Staff meetings</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7CD362C"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6A41D9D"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0110CB88" w14:textId="77777777" w:rsidR="00FA0170" w:rsidRPr="00D61659" w:rsidRDefault="00FA0170">
            <w:pPr>
              <w:jc w:val="both"/>
              <w:rPr>
                <w:sz w:val="20"/>
                <w:szCs w:val="20"/>
              </w:rPr>
            </w:pPr>
          </w:p>
        </w:tc>
      </w:tr>
      <w:tr w:rsidR="00D61659" w:rsidRPr="00D61659" w14:paraId="49F41FDE" w14:textId="77777777">
        <w:tc>
          <w:tcPr>
            <w:tcW w:w="2520"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1810809" w14:textId="77777777" w:rsidR="00FA0170" w:rsidRPr="00D61659" w:rsidRDefault="00474391">
            <w:pPr>
              <w:jc w:val="both"/>
              <w:rPr>
                <w:sz w:val="20"/>
                <w:szCs w:val="20"/>
              </w:rPr>
            </w:pPr>
            <w:r w:rsidRPr="00D61659">
              <w:rPr>
                <w:sz w:val="20"/>
                <w:szCs w:val="20"/>
              </w:rPr>
              <w:t>Parent consultations</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E1DF665" w14:textId="77777777" w:rsidR="00FA0170" w:rsidRPr="00D61659" w:rsidRDefault="00FA0170">
            <w:pPr>
              <w:jc w:val="both"/>
              <w:rPr>
                <w:sz w:val="20"/>
                <w:szCs w:val="20"/>
              </w:rPr>
            </w:pPr>
          </w:p>
        </w:tc>
        <w:tc>
          <w:tcPr>
            <w:tcW w:w="23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E825236" w14:textId="77777777" w:rsidR="00FA0170" w:rsidRPr="00D61659" w:rsidRDefault="00FA0170">
            <w:pPr>
              <w:jc w:val="both"/>
              <w:rPr>
                <w:sz w:val="20"/>
                <w:szCs w:val="20"/>
              </w:rPr>
            </w:pPr>
          </w:p>
        </w:tc>
        <w:tc>
          <w:tcPr>
            <w:tcW w:w="2160" w:type="dxa"/>
            <w:tcBorders>
              <w:top w:val="single" w:sz="4" w:space="0" w:color="000000"/>
              <w:left w:val="single" w:sz="4" w:space="0" w:color="000000"/>
              <w:bottom w:val="single" w:sz="4" w:space="0" w:color="000000"/>
            </w:tcBorders>
            <w:tcMar>
              <w:top w:w="8" w:type="dxa"/>
              <w:left w:w="108" w:type="dxa"/>
              <w:bottom w:w="8" w:type="dxa"/>
              <w:right w:w="108" w:type="dxa"/>
            </w:tcMar>
          </w:tcPr>
          <w:p w14:paraId="6898D36E" w14:textId="77777777" w:rsidR="00FA0170" w:rsidRPr="00D61659" w:rsidRDefault="00FA0170">
            <w:pPr>
              <w:jc w:val="both"/>
              <w:rPr>
                <w:sz w:val="20"/>
                <w:szCs w:val="20"/>
              </w:rPr>
            </w:pPr>
          </w:p>
        </w:tc>
      </w:tr>
      <w:tr w:rsidR="00FA0170" w:rsidRPr="00D61659" w14:paraId="567D908D" w14:textId="77777777">
        <w:tc>
          <w:tcPr>
            <w:tcW w:w="2520" w:type="dxa"/>
            <w:tcBorders>
              <w:top w:val="single" w:sz="4" w:space="0" w:color="000000"/>
              <w:right w:val="single" w:sz="4" w:space="0" w:color="000000"/>
            </w:tcBorders>
            <w:tcMar>
              <w:top w:w="8" w:type="dxa"/>
              <w:left w:w="108" w:type="dxa"/>
              <w:bottom w:w="8" w:type="dxa"/>
              <w:right w:w="108" w:type="dxa"/>
            </w:tcMar>
            <w:hideMark/>
          </w:tcPr>
          <w:p w14:paraId="3577599F" w14:textId="77777777" w:rsidR="00FA0170" w:rsidRPr="00D61659" w:rsidRDefault="00474391">
            <w:pPr>
              <w:jc w:val="both"/>
              <w:rPr>
                <w:sz w:val="20"/>
                <w:szCs w:val="20"/>
              </w:rPr>
            </w:pPr>
            <w:r w:rsidRPr="00D61659">
              <w:rPr>
                <w:sz w:val="20"/>
                <w:szCs w:val="20"/>
              </w:rPr>
              <w:t>Other, please specify</w:t>
            </w:r>
          </w:p>
          <w:p w14:paraId="3EB5F7A9" w14:textId="77777777" w:rsidR="00FA0170" w:rsidRPr="00D61659" w:rsidRDefault="00FA0170">
            <w:pPr>
              <w:jc w:val="both"/>
              <w:rPr>
                <w:sz w:val="20"/>
                <w:szCs w:val="20"/>
              </w:rPr>
            </w:pPr>
          </w:p>
        </w:tc>
        <w:tc>
          <w:tcPr>
            <w:tcW w:w="1980" w:type="dxa"/>
            <w:tcBorders>
              <w:top w:val="single" w:sz="4" w:space="0" w:color="000000"/>
              <w:left w:val="single" w:sz="4" w:space="0" w:color="000000"/>
              <w:right w:val="single" w:sz="4" w:space="0" w:color="000000"/>
            </w:tcBorders>
            <w:tcMar>
              <w:top w:w="8" w:type="dxa"/>
              <w:left w:w="108" w:type="dxa"/>
              <w:bottom w:w="8" w:type="dxa"/>
              <w:right w:w="108" w:type="dxa"/>
            </w:tcMar>
          </w:tcPr>
          <w:p w14:paraId="65EAF27F" w14:textId="77777777" w:rsidR="00FA0170" w:rsidRPr="00D61659" w:rsidRDefault="00FA0170">
            <w:pPr>
              <w:jc w:val="both"/>
              <w:rPr>
                <w:sz w:val="20"/>
                <w:szCs w:val="20"/>
              </w:rPr>
            </w:pPr>
          </w:p>
        </w:tc>
        <w:tc>
          <w:tcPr>
            <w:tcW w:w="2340" w:type="dxa"/>
            <w:tcBorders>
              <w:top w:val="single" w:sz="4" w:space="0" w:color="000000"/>
              <w:left w:val="single" w:sz="4" w:space="0" w:color="000000"/>
              <w:right w:val="single" w:sz="4" w:space="0" w:color="000000"/>
            </w:tcBorders>
            <w:tcMar>
              <w:top w:w="8" w:type="dxa"/>
              <w:left w:w="108" w:type="dxa"/>
              <w:bottom w:w="8" w:type="dxa"/>
              <w:right w:w="108" w:type="dxa"/>
            </w:tcMar>
          </w:tcPr>
          <w:p w14:paraId="0165E5C1" w14:textId="77777777" w:rsidR="00FA0170" w:rsidRPr="00D61659" w:rsidRDefault="00FA0170">
            <w:pPr>
              <w:jc w:val="both"/>
              <w:rPr>
                <w:sz w:val="20"/>
                <w:szCs w:val="20"/>
              </w:rPr>
            </w:pPr>
          </w:p>
        </w:tc>
        <w:tc>
          <w:tcPr>
            <w:tcW w:w="2160" w:type="dxa"/>
            <w:tcBorders>
              <w:top w:val="single" w:sz="4" w:space="0" w:color="000000"/>
              <w:left w:val="single" w:sz="4" w:space="0" w:color="000000"/>
            </w:tcBorders>
            <w:tcMar>
              <w:top w:w="8" w:type="dxa"/>
              <w:left w:w="108" w:type="dxa"/>
              <w:bottom w:w="8" w:type="dxa"/>
              <w:right w:w="108" w:type="dxa"/>
            </w:tcMar>
          </w:tcPr>
          <w:p w14:paraId="3D2BDB01" w14:textId="77777777" w:rsidR="00FA0170" w:rsidRPr="00D61659" w:rsidRDefault="00FA0170">
            <w:pPr>
              <w:jc w:val="both"/>
              <w:rPr>
                <w:sz w:val="20"/>
                <w:szCs w:val="20"/>
              </w:rPr>
            </w:pPr>
          </w:p>
        </w:tc>
      </w:tr>
    </w:tbl>
    <w:p w14:paraId="2A1F58B3" w14:textId="77777777" w:rsidR="00FA0170" w:rsidRPr="00D61659" w:rsidRDefault="00FA0170">
      <w:pPr>
        <w:jc w:val="both"/>
      </w:pPr>
    </w:p>
    <w:p w14:paraId="0F9A9EF3" w14:textId="77777777" w:rsidR="00FA0170" w:rsidRPr="00D61659" w:rsidRDefault="00474391">
      <w:pPr>
        <w:jc w:val="both"/>
      </w:pPr>
      <w:r w:rsidRPr="00D61659">
        <w:t>Dates of School Inset days: …………………………………………………………</w:t>
      </w:r>
    </w:p>
    <w:p w14:paraId="39D0948A" w14:textId="77777777" w:rsidR="00FA0170" w:rsidRPr="00D61659" w:rsidRDefault="00FA0170">
      <w:pPr>
        <w:jc w:val="both"/>
      </w:pPr>
    </w:p>
    <w:p w14:paraId="11DF37D2" w14:textId="77777777" w:rsidR="00FA0170" w:rsidRPr="00D61659" w:rsidRDefault="00474391">
      <w:pPr>
        <w:jc w:val="both"/>
      </w:pPr>
      <w:r w:rsidRPr="00D61659">
        <w:t>………………………………………………………………………………………….</w:t>
      </w:r>
    </w:p>
    <w:p w14:paraId="3B6D23EB" w14:textId="77777777" w:rsidR="00FA0170" w:rsidRPr="00D61659" w:rsidRDefault="00FA0170">
      <w:pPr>
        <w:jc w:val="both"/>
      </w:pPr>
    </w:p>
    <w:p w14:paraId="6507C3CA" w14:textId="77777777" w:rsidR="00FA0170" w:rsidRPr="00D61659" w:rsidRDefault="00FA0170">
      <w:pPr>
        <w:jc w:val="both"/>
      </w:pPr>
    </w:p>
    <w:p w14:paraId="75EEF8EB" w14:textId="77777777" w:rsidR="00FA0170" w:rsidRPr="00D61659" w:rsidRDefault="00474391">
      <w:pPr>
        <w:jc w:val="both"/>
      </w:pPr>
      <w:r w:rsidRPr="00D61659">
        <w:t>Inset days to attend: ………………………………………………………………….</w:t>
      </w:r>
    </w:p>
    <w:p w14:paraId="6BD035B9" w14:textId="77777777" w:rsidR="00FA0170" w:rsidRPr="00D61659" w:rsidRDefault="00FA0170">
      <w:pPr>
        <w:jc w:val="both"/>
      </w:pPr>
    </w:p>
    <w:p w14:paraId="2DA9D8D8" w14:textId="77777777" w:rsidR="00FA0170" w:rsidRPr="00D61659" w:rsidRDefault="00474391">
      <w:pPr>
        <w:jc w:val="both"/>
      </w:pPr>
      <w:r w:rsidRPr="00D61659">
        <w:t>…………………………………………………………………………………………..</w:t>
      </w:r>
    </w:p>
    <w:p w14:paraId="67F099D4" w14:textId="77777777" w:rsidR="00FA0170" w:rsidRPr="00D61659" w:rsidRDefault="00FA0170">
      <w:pPr>
        <w:jc w:val="both"/>
      </w:pPr>
    </w:p>
    <w:p w14:paraId="144A3F2C" w14:textId="77777777" w:rsidR="00FA0170" w:rsidRPr="00D61659" w:rsidRDefault="00474391">
      <w:pPr>
        <w:jc w:val="both"/>
      </w:pPr>
      <w:r w:rsidRPr="00D61659">
        <w:t>The above applies from ……………………..  to ……………………………..……</w:t>
      </w:r>
    </w:p>
    <w:p w14:paraId="7F6636B3" w14:textId="77777777" w:rsidR="00FA0170" w:rsidRPr="00D61659" w:rsidRDefault="00FA0170">
      <w:pPr>
        <w:jc w:val="both"/>
      </w:pPr>
    </w:p>
    <w:p w14:paraId="0F4D6851" w14:textId="77777777" w:rsidR="00FA0170" w:rsidRPr="00D61659" w:rsidRDefault="00FA0170">
      <w:pPr>
        <w:jc w:val="both"/>
      </w:pPr>
    </w:p>
    <w:p w14:paraId="27A7A57F" w14:textId="77777777" w:rsidR="00FA0170" w:rsidRPr="00D61659" w:rsidRDefault="00474391">
      <w:pPr>
        <w:jc w:val="both"/>
      </w:pPr>
      <w:r w:rsidRPr="00D61659">
        <w:t>Headteacher signature: ..………………………………. Date: ……………………</w:t>
      </w:r>
    </w:p>
    <w:p w14:paraId="6584CA35" w14:textId="77777777" w:rsidR="00FA0170" w:rsidRPr="00D61659" w:rsidRDefault="00474391">
      <w:pPr>
        <w:jc w:val="both"/>
      </w:pPr>
      <w:r w:rsidRPr="00D61659">
        <w:t>/Head of Dept. or Service</w:t>
      </w:r>
    </w:p>
    <w:p w14:paraId="324E41A0" w14:textId="77777777" w:rsidR="00FA0170" w:rsidRPr="00D61659" w:rsidRDefault="00FA0170">
      <w:pPr>
        <w:jc w:val="both"/>
      </w:pPr>
    </w:p>
    <w:p w14:paraId="7F385FF4" w14:textId="77777777" w:rsidR="00FA0170" w:rsidRPr="00D61659" w:rsidRDefault="00FA0170">
      <w:pPr>
        <w:jc w:val="both"/>
      </w:pPr>
    </w:p>
    <w:p w14:paraId="30C602C3" w14:textId="77777777" w:rsidR="00FA0170" w:rsidRPr="00D61659" w:rsidRDefault="00474391">
      <w:pPr>
        <w:jc w:val="both"/>
      </w:pPr>
      <w:r w:rsidRPr="00D61659">
        <w:t>Employee signature: …………………………………… Date: ……………………</w:t>
      </w:r>
    </w:p>
    <w:p w14:paraId="3764B4B4" w14:textId="77777777" w:rsidR="00FA0170" w:rsidRPr="00D61659" w:rsidRDefault="00FA0170">
      <w:pPr>
        <w:jc w:val="both"/>
      </w:pPr>
    </w:p>
    <w:p w14:paraId="2D752A45" w14:textId="77777777" w:rsidR="00FA0170" w:rsidRPr="00D61659" w:rsidRDefault="00FA0170">
      <w:pPr>
        <w:jc w:val="both"/>
      </w:pPr>
    </w:p>
    <w:p w14:paraId="02E35A7C" w14:textId="77777777" w:rsidR="00FA0170" w:rsidRPr="00D61659" w:rsidRDefault="00474391">
      <w:pPr>
        <w:pStyle w:val="Heading1"/>
        <w:keepNext w:val="0"/>
        <w:spacing w:before="0" w:after="0"/>
        <w:jc w:val="both"/>
      </w:pPr>
      <w:r w:rsidRPr="00D61659">
        <w:rPr>
          <w:rFonts w:ascii="Arial" w:eastAsia="Arial" w:hAnsi="Arial" w:cs="Arial"/>
          <w:caps/>
          <w:sz w:val="24"/>
          <w:szCs w:val="24"/>
        </w:rPr>
        <w:t>APPENDIX 7</w:t>
      </w:r>
    </w:p>
    <w:p w14:paraId="6712EA1C" w14:textId="77777777" w:rsidR="00FA0170" w:rsidRPr="00D61659" w:rsidRDefault="00FA0170">
      <w:pPr>
        <w:jc w:val="both"/>
      </w:pPr>
    </w:p>
    <w:p w14:paraId="5BAC34AD" w14:textId="2297D6C8" w:rsidR="00FA0170" w:rsidRPr="00D61659" w:rsidRDefault="00474391">
      <w:pPr>
        <w:jc w:val="both"/>
      </w:pPr>
      <w:r w:rsidRPr="00D61659">
        <w:rPr>
          <w:b/>
          <w:bCs/>
        </w:rPr>
        <w:t xml:space="preserve">CRITERIA FOR AWARDING </w:t>
      </w:r>
      <w:r w:rsidR="008D4F73">
        <w:rPr>
          <w:b/>
          <w:bCs/>
        </w:rPr>
        <w:t>ALN</w:t>
      </w:r>
      <w:r w:rsidR="008D4F73" w:rsidRPr="00D61659">
        <w:rPr>
          <w:b/>
          <w:bCs/>
        </w:rPr>
        <w:t xml:space="preserve"> </w:t>
      </w:r>
      <w:r w:rsidRPr="00D61659">
        <w:rPr>
          <w:b/>
          <w:bCs/>
        </w:rPr>
        <w:t>ALLOWANCES</w:t>
      </w:r>
    </w:p>
    <w:p w14:paraId="786DAF08" w14:textId="77777777" w:rsidR="00FA0170" w:rsidRPr="00D61659" w:rsidRDefault="00FA0170">
      <w:pPr>
        <w:jc w:val="both"/>
      </w:pPr>
    </w:p>
    <w:p w14:paraId="22E0AC1C" w14:textId="3617711A" w:rsidR="00FA0170" w:rsidRPr="00D61659" w:rsidRDefault="00474391">
      <w:pPr>
        <w:ind w:left="993"/>
        <w:jc w:val="both"/>
      </w:pPr>
      <w:r w:rsidRPr="00D61659">
        <w:t xml:space="preserve">The criteria will determine that a </w:t>
      </w:r>
      <w:r w:rsidR="008D4F73">
        <w:t>ALN</w:t>
      </w:r>
      <w:r w:rsidR="008D4F73" w:rsidRPr="00D61659">
        <w:t xml:space="preserve"> </w:t>
      </w:r>
      <w:r w:rsidRPr="00D61659">
        <w:t>allowance must be awarded to a classroom teacher:</w:t>
      </w:r>
    </w:p>
    <w:p w14:paraId="20377EB9" w14:textId="3C5ABFFF" w:rsidR="00FA0170" w:rsidRPr="00D61659" w:rsidRDefault="00474391">
      <w:pPr>
        <w:numPr>
          <w:ilvl w:val="0"/>
          <w:numId w:val="47"/>
        </w:numPr>
        <w:tabs>
          <w:tab w:val="left" w:pos="720"/>
        </w:tabs>
        <w:ind w:left="720" w:hanging="360"/>
        <w:jc w:val="both"/>
      </w:pPr>
      <w:r w:rsidRPr="00D61659">
        <w:t xml:space="preserve">In any </w:t>
      </w:r>
      <w:r w:rsidR="008D4F73">
        <w:t>ALN</w:t>
      </w:r>
      <w:r w:rsidR="008D4F73" w:rsidRPr="00D61659">
        <w:t xml:space="preserve"> </w:t>
      </w:r>
      <w:r w:rsidRPr="00D61659">
        <w:t>post, that requires a mandatory qualification.</w:t>
      </w:r>
    </w:p>
    <w:p w14:paraId="0C053CCD" w14:textId="77777777" w:rsidR="00FA0170" w:rsidRPr="00D61659" w:rsidRDefault="00474391">
      <w:pPr>
        <w:numPr>
          <w:ilvl w:val="0"/>
          <w:numId w:val="47"/>
        </w:numPr>
        <w:tabs>
          <w:tab w:val="left" w:pos="720"/>
        </w:tabs>
        <w:ind w:left="720" w:hanging="360"/>
        <w:jc w:val="both"/>
      </w:pPr>
      <w:r w:rsidRPr="00D61659">
        <w:t>In a special school.</w:t>
      </w:r>
    </w:p>
    <w:p w14:paraId="3FFA43CA" w14:textId="77777777" w:rsidR="00FA0170" w:rsidRPr="00D61659" w:rsidRDefault="00474391">
      <w:pPr>
        <w:numPr>
          <w:ilvl w:val="0"/>
          <w:numId w:val="47"/>
        </w:numPr>
        <w:tabs>
          <w:tab w:val="left" w:pos="720"/>
        </w:tabs>
        <w:ind w:left="720" w:hanging="360"/>
        <w:jc w:val="both"/>
      </w:pPr>
      <w:r w:rsidRPr="00D61659">
        <w:t>Who teaches pupils in one or more designated special classes or units?</w:t>
      </w:r>
    </w:p>
    <w:p w14:paraId="7F076283" w14:textId="77777777" w:rsidR="00FA0170" w:rsidRPr="00D61659" w:rsidRDefault="00474391">
      <w:pPr>
        <w:numPr>
          <w:ilvl w:val="0"/>
          <w:numId w:val="47"/>
        </w:numPr>
        <w:tabs>
          <w:tab w:val="left" w:pos="720"/>
        </w:tabs>
        <w:ind w:left="720" w:hanging="360"/>
        <w:jc w:val="both"/>
      </w:pPr>
      <w:r w:rsidRPr="00D61659">
        <w:t>In any non-designated setting (including any PRU) that is equivalent to a designated special class or unit, where the post:</w:t>
      </w:r>
    </w:p>
    <w:p w14:paraId="595B3C64" w14:textId="77777777" w:rsidR="00FA0170" w:rsidRPr="00D61659" w:rsidRDefault="00FA0170">
      <w:pPr>
        <w:ind w:left="982"/>
        <w:jc w:val="both"/>
      </w:pPr>
    </w:p>
    <w:p w14:paraId="1C28AB76" w14:textId="77777777" w:rsidR="00FA0170" w:rsidRPr="00D61659" w:rsidRDefault="00474391">
      <w:pPr>
        <w:numPr>
          <w:ilvl w:val="0"/>
          <w:numId w:val="48"/>
        </w:numPr>
        <w:pBdr>
          <w:left w:val="none" w:sz="0" w:space="13" w:color="auto"/>
        </w:pBdr>
        <w:ind w:left="1440" w:hanging="480"/>
        <w:jc w:val="both"/>
      </w:pPr>
      <w:r w:rsidRPr="00D61659">
        <w:t xml:space="preserve"> involves a substantial element of working directly with children with special educational needs;</w:t>
      </w:r>
    </w:p>
    <w:p w14:paraId="5F468D41" w14:textId="77777777" w:rsidR="00FA0170" w:rsidRPr="00D61659" w:rsidRDefault="00474391">
      <w:pPr>
        <w:numPr>
          <w:ilvl w:val="0"/>
          <w:numId w:val="48"/>
        </w:numPr>
        <w:pBdr>
          <w:left w:val="none" w:sz="0" w:space="13" w:color="auto"/>
        </w:pBdr>
        <w:ind w:left="1440" w:hanging="533"/>
        <w:jc w:val="both"/>
      </w:pPr>
      <w:r w:rsidRPr="00D61659">
        <w:t>requires the exercise of a teacher’s professional skills and judgement in the teaching of children with special educational needs; and</w:t>
      </w:r>
    </w:p>
    <w:p w14:paraId="30A5EA14" w14:textId="77777777" w:rsidR="00FA0170" w:rsidRPr="00D61659" w:rsidRDefault="00474391">
      <w:pPr>
        <w:numPr>
          <w:ilvl w:val="0"/>
          <w:numId w:val="48"/>
        </w:numPr>
        <w:pBdr>
          <w:left w:val="none" w:sz="0" w:space="13" w:color="auto"/>
        </w:pBdr>
        <w:ind w:left="1440" w:hanging="587"/>
        <w:jc w:val="both"/>
      </w:pPr>
      <w:r w:rsidRPr="00D61659">
        <w:t>has a greater level of involvement in the teaching of children with special educational needs than is the normal requirement of teachers throughout the school or unit within a school, or in the case of an unattached teacher, the unit or service.</w:t>
      </w:r>
    </w:p>
    <w:p w14:paraId="6811D795" w14:textId="77777777" w:rsidR="00FA0170" w:rsidRPr="00D61659" w:rsidRDefault="00FA0170">
      <w:pPr>
        <w:spacing w:after="120"/>
        <w:ind w:left="993"/>
        <w:jc w:val="both"/>
      </w:pPr>
    </w:p>
    <w:p w14:paraId="0F885290" w14:textId="00847368" w:rsidR="00FA0170" w:rsidRPr="00D61659" w:rsidRDefault="00474391">
      <w:pPr>
        <w:spacing w:after="120"/>
        <w:ind w:left="993"/>
        <w:jc w:val="both"/>
      </w:pPr>
      <w:r w:rsidRPr="00D61659">
        <w:t xml:space="preserve">The school’s structure of </w:t>
      </w:r>
      <w:r w:rsidR="008D4F73">
        <w:t>ALN</w:t>
      </w:r>
      <w:r w:rsidR="008D4F73" w:rsidRPr="00D61659">
        <w:t xml:space="preserve"> </w:t>
      </w:r>
      <w:r w:rsidRPr="00D61659">
        <w:t xml:space="preserve">provision will inform the rational for decisions made regarding the appropriate allowances values.  </w:t>
      </w:r>
    </w:p>
    <w:p w14:paraId="7BD41335" w14:textId="77777777" w:rsidR="00FA0170" w:rsidRPr="00D61659" w:rsidRDefault="00474391">
      <w:pPr>
        <w:spacing w:after="120"/>
        <w:ind w:left="993"/>
        <w:jc w:val="both"/>
      </w:pPr>
      <w:r w:rsidRPr="00D61659">
        <w:t>The value of allowances should take into account whether:</w:t>
      </w:r>
    </w:p>
    <w:p w14:paraId="11F1E19A" w14:textId="77777777" w:rsidR="00FA0170" w:rsidRPr="00D61659" w:rsidRDefault="00474391">
      <w:pPr>
        <w:numPr>
          <w:ilvl w:val="0"/>
          <w:numId w:val="49"/>
        </w:numPr>
        <w:pBdr>
          <w:left w:val="none" w:sz="0" w:space="2" w:color="auto"/>
        </w:pBdr>
        <w:jc w:val="both"/>
      </w:pPr>
      <w:r w:rsidRPr="00D61659">
        <w:t>any mandatory qualifications are required</w:t>
      </w:r>
    </w:p>
    <w:p w14:paraId="0768827A" w14:textId="77777777" w:rsidR="00FA0170" w:rsidRPr="00D61659" w:rsidRDefault="00474391">
      <w:pPr>
        <w:numPr>
          <w:ilvl w:val="0"/>
          <w:numId w:val="49"/>
        </w:numPr>
        <w:pBdr>
          <w:left w:val="none" w:sz="0" w:space="2" w:color="auto"/>
        </w:pBdr>
        <w:jc w:val="both"/>
      </w:pPr>
      <w:r w:rsidRPr="00D61659">
        <w:t>the qualifications and expertise of the teacher relevant to the post; and / or</w:t>
      </w:r>
    </w:p>
    <w:p w14:paraId="4F623845" w14:textId="77777777" w:rsidR="00FA0170" w:rsidRPr="00D61659" w:rsidRDefault="00474391">
      <w:pPr>
        <w:numPr>
          <w:ilvl w:val="0"/>
          <w:numId w:val="49"/>
        </w:numPr>
        <w:pBdr>
          <w:left w:val="none" w:sz="0" w:space="2" w:color="auto"/>
        </w:pBdr>
        <w:jc w:val="both"/>
      </w:pPr>
      <w:r w:rsidRPr="00D61659">
        <w:t>the relative demands of the post</w:t>
      </w:r>
    </w:p>
    <w:p w14:paraId="06158084" w14:textId="77777777" w:rsidR="00FA0170" w:rsidRPr="00D61659" w:rsidRDefault="00FA0170">
      <w:pPr>
        <w:spacing w:after="120"/>
        <w:ind w:left="993"/>
        <w:jc w:val="both"/>
      </w:pPr>
    </w:p>
    <w:p w14:paraId="01F00C71" w14:textId="744C011E" w:rsidR="00FA0170" w:rsidRPr="00D61659" w:rsidRDefault="00474391">
      <w:pPr>
        <w:spacing w:after="120"/>
        <w:ind w:left="993"/>
        <w:jc w:val="both"/>
      </w:pPr>
      <w:r w:rsidRPr="00D61659">
        <w:t xml:space="preserve">This will require a judgement to be made about the nature and challenge of a teacher’s work with pupils with </w:t>
      </w:r>
      <w:r w:rsidR="008D4F73">
        <w:t>ALN</w:t>
      </w:r>
      <w:r w:rsidR="008D4F73" w:rsidRPr="00D61659">
        <w:t xml:space="preserve"> </w:t>
      </w:r>
      <w:r w:rsidRPr="00D61659">
        <w:t>compared and related to that of other teachers in the school.</w:t>
      </w:r>
    </w:p>
    <w:p w14:paraId="7119FF46" w14:textId="77777777" w:rsidR="00FA0170" w:rsidRPr="00D61659" w:rsidRDefault="00FA0170">
      <w:pPr>
        <w:spacing w:after="120"/>
        <w:ind w:left="993"/>
        <w:jc w:val="both"/>
      </w:pPr>
    </w:p>
    <w:p w14:paraId="0D63116D" w14:textId="77777777" w:rsidR="00FA0170" w:rsidRPr="00D61659" w:rsidRDefault="00FA0170">
      <w:pPr>
        <w:spacing w:after="120"/>
        <w:ind w:left="993"/>
        <w:jc w:val="both"/>
      </w:pPr>
    </w:p>
    <w:p w14:paraId="2CA049DB" w14:textId="77777777" w:rsidR="00FA0170" w:rsidRPr="00D61659" w:rsidRDefault="00FA0170">
      <w:pPr>
        <w:spacing w:after="120"/>
        <w:ind w:left="993"/>
        <w:jc w:val="both"/>
      </w:pPr>
    </w:p>
    <w:p w14:paraId="1C3E266F" w14:textId="77777777" w:rsidR="00FA0170" w:rsidRPr="00D61659" w:rsidRDefault="00FA0170">
      <w:pPr>
        <w:spacing w:after="120"/>
        <w:ind w:left="993"/>
        <w:jc w:val="both"/>
      </w:pPr>
    </w:p>
    <w:p w14:paraId="17553BEE" w14:textId="77777777" w:rsidR="00FA0170" w:rsidRPr="00D61659" w:rsidRDefault="00FA0170">
      <w:pPr>
        <w:spacing w:after="120"/>
        <w:ind w:left="993"/>
        <w:jc w:val="both"/>
      </w:pPr>
    </w:p>
    <w:p w14:paraId="3BE8D781" w14:textId="77777777" w:rsidR="00FA0170" w:rsidRPr="00D61659" w:rsidRDefault="00FA0170">
      <w:pPr>
        <w:spacing w:after="120"/>
        <w:ind w:left="993"/>
        <w:jc w:val="both"/>
      </w:pPr>
    </w:p>
    <w:p w14:paraId="6EA0329F" w14:textId="77777777" w:rsidR="00FA0170" w:rsidRPr="00D61659" w:rsidRDefault="00FA0170">
      <w:pPr>
        <w:spacing w:after="120"/>
        <w:ind w:left="993"/>
        <w:jc w:val="both"/>
      </w:pPr>
    </w:p>
    <w:p w14:paraId="12C2F7E6" w14:textId="77777777" w:rsidR="00FA0170" w:rsidRPr="00D61659" w:rsidRDefault="00FA0170">
      <w:pPr>
        <w:spacing w:after="120"/>
        <w:ind w:left="993"/>
        <w:jc w:val="both"/>
      </w:pPr>
    </w:p>
    <w:p w14:paraId="5CACE907" w14:textId="77777777" w:rsidR="00FA0170" w:rsidRPr="00D61659" w:rsidRDefault="00FA0170">
      <w:pPr>
        <w:spacing w:after="120"/>
        <w:ind w:left="993"/>
        <w:jc w:val="both"/>
      </w:pPr>
    </w:p>
    <w:p w14:paraId="70748D67" w14:textId="77777777" w:rsidR="00FA0170" w:rsidRPr="00D61659" w:rsidRDefault="00FA0170">
      <w:pPr>
        <w:spacing w:after="120"/>
        <w:ind w:left="993"/>
        <w:jc w:val="both"/>
      </w:pPr>
    </w:p>
    <w:p w14:paraId="42619CC8" w14:textId="177175CA" w:rsidR="00FA0170" w:rsidRDefault="00FA0170">
      <w:pPr>
        <w:spacing w:after="120"/>
        <w:ind w:left="993"/>
        <w:jc w:val="both"/>
      </w:pPr>
    </w:p>
    <w:p w14:paraId="76C094FB" w14:textId="77777777" w:rsidR="00097B9A" w:rsidRPr="00D61659" w:rsidRDefault="00097B9A">
      <w:pPr>
        <w:spacing w:after="120"/>
        <w:ind w:left="993"/>
        <w:jc w:val="both"/>
      </w:pPr>
    </w:p>
    <w:p w14:paraId="35C881F1" w14:textId="77777777" w:rsidR="00FA0170" w:rsidRPr="00D61659" w:rsidRDefault="00FA0170">
      <w:pPr>
        <w:spacing w:after="120"/>
        <w:ind w:left="993"/>
        <w:jc w:val="both"/>
      </w:pPr>
    </w:p>
    <w:p w14:paraId="682DD9DC" w14:textId="260BFAB5" w:rsidR="00FA0170" w:rsidRDefault="00FA0170">
      <w:pPr>
        <w:spacing w:after="120"/>
        <w:ind w:left="993"/>
        <w:jc w:val="both"/>
      </w:pPr>
    </w:p>
    <w:p w14:paraId="349DA934" w14:textId="77777777" w:rsidR="004A07BB" w:rsidRPr="00D61659" w:rsidRDefault="004A07BB">
      <w:pPr>
        <w:spacing w:after="120"/>
        <w:ind w:left="993"/>
        <w:jc w:val="both"/>
      </w:pPr>
    </w:p>
    <w:p w14:paraId="420BA88F" w14:textId="77777777" w:rsidR="00FA0170" w:rsidRPr="00D61659" w:rsidRDefault="00474391">
      <w:pPr>
        <w:spacing w:after="120"/>
        <w:ind w:left="993"/>
        <w:jc w:val="both"/>
      </w:pPr>
      <w:r w:rsidRPr="00D61659">
        <w:rPr>
          <w:b/>
          <w:bCs/>
        </w:rPr>
        <w:lastRenderedPageBreak/>
        <w:t>APPENDIX 8</w:t>
      </w:r>
    </w:p>
    <w:p w14:paraId="544E5568" w14:textId="77777777" w:rsidR="00FA0170" w:rsidRPr="00D61659" w:rsidRDefault="00474391">
      <w:pPr>
        <w:spacing w:after="120"/>
        <w:ind w:left="993"/>
        <w:jc w:val="both"/>
      </w:pPr>
      <w:r w:rsidRPr="00D61659">
        <w:rPr>
          <w:b/>
          <w:bCs/>
        </w:rPr>
        <w:t>PAY SCALES AND ALLOWANCES</w:t>
      </w:r>
    </w:p>
    <w:p w14:paraId="5C2F605B" w14:textId="22D3DFC7" w:rsidR="00FA0170" w:rsidRPr="00D61659" w:rsidRDefault="00474391">
      <w:pPr>
        <w:ind w:left="709"/>
        <w:jc w:val="both"/>
      </w:pPr>
      <w:r w:rsidRPr="00D61659">
        <w:t>The pay spine for members of the leadership group from 01.09.</w:t>
      </w:r>
      <w:r w:rsidR="00BE1190" w:rsidRPr="00D61659">
        <w:t>2</w:t>
      </w:r>
      <w:r w:rsidR="00BE1190">
        <w:t>1</w:t>
      </w:r>
      <w:r w:rsidR="00BE1190" w:rsidRPr="00D61659">
        <w:t xml:space="preserve"> </w:t>
      </w:r>
      <w:r w:rsidRPr="00D61659">
        <w:t>is:</w:t>
      </w:r>
    </w:p>
    <w:p w14:paraId="20905A47" w14:textId="77777777" w:rsidR="00FA0170" w:rsidRPr="00D61659" w:rsidRDefault="00FA0170">
      <w:pPr>
        <w:ind w:left="709"/>
        <w:jc w:val="both"/>
      </w:pPr>
    </w:p>
    <w:tbl>
      <w:tblPr>
        <w:tblW w:w="12430" w:type="dxa"/>
        <w:tblInd w:w="206" w:type="dxa"/>
        <w:tblCellMar>
          <w:left w:w="0" w:type="dxa"/>
          <w:right w:w="0" w:type="dxa"/>
        </w:tblCellMar>
        <w:tblLook w:val="04A0" w:firstRow="1" w:lastRow="0" w:firstColumn="1" w:lastColumn="0" w:noHBand="0" w:noVBand="1"/>
      </w:tblPr>
      <w:tblGrid>
        <w:gridCol w:w="4084"/>
        <w:gridCol w:w="1895"/>
        <w:gridCol w:w="509"/>
        <w:gridCol w:w="492"/>
        <w:gridCol w:w="516"/>
        <w:gridCol w:w="492"/>
        <w:gridCol w:w="509"/>
        <w:gridCol w:w="516"/>
        <w:gridCol w:w="659"/>
        <w:gridCol w:w="574"/>
        <w:gridCol w:w="246"/>
        <w:gridCol w:w="969"/>
        <w:gridCol w:w="969"/>
      </w:tblGrid>
      <w:tr w:rsidR="00D61659" w:rsidRPr="00D61659" w14:paraId="0D2E16C9" w14:textId="77777777" w:rsidTr="0071105F">
        <w:trPr>
          <w:trHeight w:val="312"/>
        </w:trPr>
        <w:tc>
          <w:tcPr>
            <w:tcW w:w="4084" w:type="dxa"/>
            <w:tcMar>
              <w:top w:w="5" w:type="dxa"/>
              <w:left w:w="113" w:type="dxa"/>
              <w:bottom w:w="5" w:type="dxa"/>
              <w:right w:w="113" w:type="dxa"/>
            </w:tcMar>
            <w:vAlign w:val="bottom"/>
            <w:hideMark/>
          </w:tcPr>
          <w:p w14:paraId="5CE419C0" w14:textId="77777777" w:rsidR="00FA0170" w:rsidRPr="00D61659" w:rsidRDefault="00474391">
            <w:pPr>
              <w:jc w:val="center"/>
            </w:pPr>
            <w:r w:rsidRPr="00D61659">
              <w:rPr>
                <w:b/>
                <w:bCs/>
              </w:rPr>
              <w:t>LEADERSHIP SCALE</w:t>
            </w:r>
          </w:p>
        </w:tc>
        <w:tc>
          <w:tcPr>
            <w:tcW w:w="1895" w:type="dxa"/>
            <w:tcMar>
              <w:top w:w="5" w:type="dxa"/>
              <w:left w:w="113" w:type="dxa"/>
              <w:bottom w:w="5" w:type="dxa"/>
              <w:right w:w="113" w:type="dxa"/>
            </w:tcMar>
            <w:vAlign w:val="bottom"/>
            <w:hideMark/>
          </w:tcPr>
          <w:p w14:paraId="35BCD14A" w14:textId="3E67EEA3" w:rsidR="00FA0170" w:rsidRPr="00D61659" w:rsidRDefault="00474391" w:rsidP="0071105F">
            <w:r w:rsidRPr="00D61659">
              <w:rPr>
                <w:b/>
                <w:bCs/>
              </w:rPr>
              <w:t>01/09/</w:t>
            </w:r>
            <w:r w:rsidR="0071105F" w:rsidRPr="00D61659">
              <w:rPr>
                <w:b/>
                <w:bCs/>
              </w:rPr>
              <w:t>202</w:t>
            </w:r>
            <w:r w:rsidR="0071105F">
              <w:rPr>
                <w:b/>
                <w:bCs/>
              </w:rPr>
              <w:t>1</w:t>
            </w:r>
          </w:p>
        </w:tc>
        <w:tc>
          <w:tcPr>
            <w:tcW w:w="509" w:type="dxa"/>
            <w:tcMar>
              <w:top w:w="5" w:type="dxa"/>
              <w:left w:w="113" w:type="dxa"/>
              <w:bottom w:w="5" w:type="dxa"/>
              <w:right w:w="113" w:type="dxa"/>
            </w:tcMar>
            <w:vAlign w:val="bottom"/>
          </w:tcPr>
          <w:p w14:paraId="27B5C4FF" w14:textId="77777777" w:rsidR="00FA0170" w:rsidRPr="00D61659" w:rsidRDefault="00FA0170"/>
        </w:tc>
        <w:tc>
          <w:tcPr>
            <w:tcW w:w="492" w:type="dxa"/>
            <w:tcMar>
              <w:top w:w="5" w:type="dxa"/>
              <w:left w:w="113" w:type="dxa"/>
              <w:bottom w:w="5" w:type="dxa"/>
              <w:right w:w="113" w:type="dxa"/>
            </w:tcMar>
            <w:vAlign w:val="bottom"/>
          </w:tcPr>
          <w:p w14:paraId="03533E8F" w14:textId="77777777" w:rsidR="00FA0170" w:rsidRPr="00D61659" w:rsidRDefault="00FA0170"/>
        </w:tc>
        <w:tc>
          <w:tcPr>
            <w:tcW w:w="516" w:type="dxa"/>
            <w:tcMar>
              <w:top w:w="5" w:type="dxa"/>
              <w:left w:w="113" w:type="dxa"/>
              <w:bottom w:w="5" w:type="dxa"/>
              <w:right w:w="113" w:type="dxa"/>
            </w:tcMar>
            <w:vAlign w:val="bottom"/>
          </w:tcPr>
          <w:p w14:paraId="2B93B836" w14:textId="77777777" w:rsidR="00FA0170" w:rsidRPr="00D61659" w:rsidRDefault="00FA0170"/>
        </w:tc>
        <w:tc>
          <w:tcPr>
            <w:tcW w:w="492" w:type="dxa"/>
            <w:tcMar>
              <w:top w:w="5" w:type="dxa"/>
              <w:left w:w="113" w:type="dxa"/>
              <w:bottom w:w="5" w:type="dxa"/>
              <w:right w:w="113" w:type="dxa"/>
            </w:tcMar>
            <w:vAlign w:val="bottom"/>
          </w:tcPr>
          <w:p w14:paraId="5D0EB54D" w14:textId="77777777" w:rsidR="00FA0170" w:rsidRPr="00D61659" w:rsidRDefault="00FA0170"/>
        </w:tc>
        <w:tc>
          <w:tcPr>
            <w:tcW w:w="509" w:type="dxa"/>
            <w:tcMar>
              <w:top w:w="5" w:type="dxa"/>
              <w:left w:w="113" w:type="dxa"/>
              <w:bottom w:w="5" w:type="dxa"/>
              <w:right w:w="113" w:type="dxa"/>
            </w:tcMar>
            <w:vAlign w:val="bottom"/>
          </w:tcPr>
          <w:p w14:paraId="184E38F8" w14:textId="77777777" w:rsidR="00FA0170" w:rsidRPr="00D61659" w:rsidRDefault="00FA0170"/>
        </w:tc>
        <w:tc>
          <w:tcPr>
            <w:tcW w:w="516" w:type="dxa"/>
            <w:tcMar>
              <w:top w:w="5" w:type="dxa"/>
              <w:left w:w="113" w:type="dxa"/>
              <w:bottom w:w="5" w:type="dxa"/>
              <w:right w:w="113" w:type="dxa"/>
            </w:tcMar>
            <w:vAlign w:val="bottom"/>
          </w:tcPr>
          <w:p w14:paraId="0BEC4E73" w14:textId="77777777" w:rsidR="00FA0170" w:rsidRPr="00D61659" w:rsidRDefault="00FA0170"/>
        </w:tc>
        <w:tc>
          <w:tcPr>
            <w:tcW w:w="659" w:type="dxa"/>
            <w:tcMar>
              <w:top w:w="5" w:type="dxa"/>
              <w:left w:w="113" w:type="dxa"/>
              <w:bottom w:w="5" w:type="dxa"/>
              <w:right w:w="113" w:type="dxa"/>
            </w:tcMar>
            <w:vAlign w:val="bottom"/>
          </w:tcPr>
          <w:p w14:paraId="038A48C7" w14:textId="77777777" w:rsidR="00FA0170" w:rsidRPr="00D61659" w:rsidRDefault="00FA0170"/>
        </w:tc>
        <w:tc>
          <w:tcPr>
            <w:tcW w:w="574" w:type="dxa"/>
            <w:tcMar>
              <w:top w:w="5" w:type="dxa"/>
              <w:left w:w="113" w:type="dxa"/>
              <w:bottom w:w="5" w:type="dxa"/>
              <w:right w:w="113" w:type="dxa"/>
            </w:tcMar>
            <w:vAlign w:val="bottom"/>
          </w:tcPr>
          <w:p w14:paraId="6B16BA34" w14:textId="77777777" w:rsidR="00FA0170" w:rsidRPr="00D61659" w:rsidRDefault="00FA0170"/>
        </w:tc>
        <w:tc>
          <w:tcPr>
            <w:tcW w:w="0" w:type="auto"/>
            <w:tcMar>
              <w:top w:w="5" w:type="dxa"/>
              <w:left w:w="5" w:type="dxa"/>
              <w:bottom w:w="5" w:type="dxa"/>
              <w:right w:w="5" w:type="dxa"/>
            </w:tcMar>
            <w:hideMark/>
          </w:tcPr>
          <w:p w14:paraId="61F25AC5" w14:textId="77777777" w:rsidR="00FA0170" w:rsidRPr="00D61659" w:rsidRDefault="00FA0170">
            <w:pPr>
              <w:jc w:val="left"/>
            </w:pPr>
          </w:p>
        </w:tc>
        <w:tc>
          <w:tcPr>
            <w:tcW w:w="0" w:type="auto"/>
            <w:tcMar>
              <w:top w:w="5" w:type="dxa"/>
              <w:left w:w="5" w:type="dxa"/>
              <w:bottom w:w="5" w:type="dxa"/>
              <w:right w:w="5" w:type="dxa"/>
            </w:tcMar>
            <w:hideMark/>
          </w:tcPr>
          <w:p w14:paraId="29911767" w14:textId="77777777" w:rsidR="00FA0170" w:rsidRPr="00D61659" w:rsidRDefault="00FA0170">
            <w:pPr>
              <w:jc w:val="left"/>
            </w:pPr>
          </w:p>
        </w:tc>
        <w:tc>
          <w:tcPr>
            <w:tcW w:w="0" w:type="auto"/>
            <w:tcMar>
              <w:top w:w="5" w:type="dxa"/>
              <w:left w:w="5" w:type="dxa"/>
              <w:bottom w:w="5" w:type="dxa"/>
              <w:right w:w="5" w:type="dxa"/>
            </w:tcMar>
            <w:hideMark/>
          </w:tcPr>
          <w:p w14:paraId="3E3B8A1C" w14:textId="77777777" w:rsidR="00FA0170" w:rsidRPr="00D61659" w:rsidRDefault="00FA0170">
            <w:pPr>
              <w:jc w:val="left"/>
            </w:pPr>
          </w:p>
        </w:tc>
      </w:tr>
      <w:tr w:rsidR="00D61659" w:rsidRPr="00D61659" w14:paraId="48673DEE" w14:textId="77777777" w:rsidTr="0071105F">
        <w:trPr>
          <w:trHeight w:val="312"/>
        </w:trPr>
        <w:tc>
          <w:tcPr>
            <w:tcW w:w="4084" w:type="dxa"/>
            <w:tcMar>
              <w:top w:w="5" w:type="dxa"/>
              <w:left w:w="113" w:type="dxa"/>
              <w:bottom w:w="5" w:type="dxa"/>
              <w:right w:w="113" w:type="dxa"/>
            </w:tcMar>
            <w:hideMark/>
          </w:tcPr>
          <w:p w14:paraId="3C2CE2DA" w14:textId="77777777" w:rsidR="00FA0170" w:rsidRPr="00D61659" w:rsidRDefault="00474391">
            <w:pPr>
              <w:jc w:val="center"/>
            </w:pPr>
            <w:r w:rsidRPr="00D61659">
              <w:rPr>
                <w:b/>
                <w:bCs/>
              </w:rPr>
              <w:t>L1</w:t>
            </w:r>
          </w:p>
        </w:tc>
        <w:tc>
          <w:tcPr>
            <w:tcW w:w="1895" w:type="dxa"/>
            <w:tcMar>
              <w:top w:w="5" w:type="dxa"/>
              <w:left w:w="113" w:type="dxa"/>
              <w:bottom w:w="5" w:type="dxa"/>
              <w:right w:w="113" w:type="dxa"/>
            </w:tcMar>
            <w:vAlign w:val="center"/>
            <w:hideMark/>
          </w:tcPr>
          <w:p w14:paraId="2107AA20" w14:textId="06A45E88" w:rsidR="00FA0170" w:rsidRPr="00D61659" w:rsidRDefault="00474391" w:rsidP="00DE68D2">
            <w:r w:rsidRPr="00D61659">
              <w:rPr>
                <w:b/>
                <w:bCs/>
              </w:rPr>
              <w:t>£</w:t>
            </w:r>
            <w:r w:rsidR="0071105F">
              <w:rPr>
                <w:b/>
                <w:bCs/>
              </w:rPr>
              <w:t>42,93</w:t>
            </w:r>
            <w:r w:rsidR="00DE68D2">
              <w:rPr>
                <w:b/>
                <w:bCs/>
              </w:rPr>
              <w:t>4</w:t>
            </w:r>
          </w:p>
        </w:tc>
        <w:tc>
          <w:tcPr>
            <w:tcW w:w="509" w:type="dxa"/>
            <w:tcMar>
              <w:top w:w="5" w:type="dxa"/>
              <w:left w:w="113" w:type="dxa"/>
              <w:bottom w:w="5" w:type="dxa"/>
              <w:right w:w="113" w:type="dxa"/>
            </w:tcMar>
            <w:vAlign w:val="center"/>
          </w:tcPr>
          <w:p w14:paraId="3E165ACD" w14:textId="77777777" w:rsidR="00FA0170" w:rsidRPr="00D61659" w:rsidRDefault="00FA0170"/>
        </w:tc>
        <w:tc>
          <w:tcPr>
            <w:tcW w:w="492" w:type="dxa"/>
            <w:tcMar>
              <w:top w:w="5" w:type="dxa"/>
              <w:left w:w="113" w:type="dxa"/>
              <w:bottom w:w="5" w:type="dxa"/>
              <w:right w:w="113" w:type="dxa"/>
            </w:tcMar>
            <w:vAlign w:val="center"/>
          </w:tcPr>
          <w:p w14:paraId="7AA647C1" w14:textId="77777777" w:rsidR="00FA0170" w:rsidRPr="00D61659" w:rsidRDefault="00FA0170"/>
        </w:tc>
        <w:tc>
          <w:tcPr>
            <w:tcW w:w="516" w:type="dxa"/>
            <w:tcMar>
              <w:top w:w="5" w:type="dxa"/>
              <w:left w:w="113" w:type="dxa"/>
              <w:bottom w:w="5" w:type="dxa"/>
              <w:right w:w="113" w:type="dxa"/>
            </w:tcMar>
            <w:vAlign w:val="center"/>
          </w:tcPr>
          <w:p w14:paraId="581BBCC9" w14:textId="77777777" w:rsidR="00FA0170" w:rsidRPr="00D61659" w:rsidRDefault="00FA0170"/>
        </w:tc>
        <w:tc>
          <w:tcPr>
            <w:tcW w:w="492" w:type="dxa"/>
            <w:tcMar>
              <w:top w:w="5" w:type="dxa"/>
              <w:left w:w="113" w:type="dxa"/>
              <w:bottom w:w="5" w:type="dxa"/>
              <w:right w:w="113" w:type="dxa"/>
            </w:tcMar>
            <w:vAlign w:val="center"/>
          </w:tcPr>
          <w:p w14:paraId="3B2646A8" w14:textId="77777777" w:rsidR="00FA0170" w:rsidRPr="00D61659" w:rsidRDefault="00FA0170"/>
        </w:tc>
        <w:tc>
          <w:tcPr>
            <w:tcW w:w="509" w:type="dxa"/>
            <w:tcMar>
              <w:top w:w="5" w:type="dxa"/>
              <w:left w:w="113" w:type="dxa"/>
              <w:bottom w:w="5" w:type="dxa"/>
              <w:right w:w="113" w:type="dxa"/>
            </w:tcMar>
            <w:vAlign w:val="center"/>
          </w:tcPr>
          <w:p w14:paraId="46717A7D" w14:textId="77777777" w:rsidR="00FA0170" w:rsidRPr="00D61659" w:rsidRDefault="00FA0170"/>
        </w:tc>
        <w:tc>
          <w:tcPr>
            <w:tcW w:w="516" w:type="dxa"/>
            <w:tcMar>
              <w:top w:w="5" w:type="dxa"/>
              <w:left w:w="113" w:type="dxa"/>
              <w:bottom w:w="5" w:type="dxa"/>
              <w:right w:w="113" w:type="dxa"/>
            </w:tcMar>
            <w:vAlign w:val="center"/>
          </w:tcPr>
          <w:p w14:paraId="0A74F6FD" w14:textId="77777777" w:rsidR="00FA0170" w:rsidRPr="00D61659" w:rsidRDefault="00FA0170"/>
        </w:tc>
        <w:tc>
          <w:tcPr>
            <w:tcW w:w="659" w:type="dxa"/>
            <w:tcMar>
              <w:top w:w="5" w:type="dxa"/>
              <w:left w:w="113" w:type="dxa"/>
              <w:bottom w:w="5" w:type="dxa"/>
              <w:right w:w="113" w:type="dxa"/>
            </w:tcMar>
            <w:vAlign w:val="center"/>
          </w:tcPr>
          <w:p w14:paraId="4433F8C3" w14:textId="77777777" w:rsidR="00FA0170" w:rsidRPr="00D61659" w:rsidRDefault="00FA0170"/>
        </w:tc>
        <w:tc>
          <w:tcPr>
            <w:tcW w:w="574" w:type="dxa"/>
            <w:tcMar>
              <w:top w:w="5" w:type="dxa"/>
              <w:left w:w="113" w:type="dxa"/>
              <w:bottom w:w="5" w:type="dxa"/>
              <w:right w:w="113" w:type="dxa"/>
            </w:tcMar>
            <w:vAlign w:val="center"/>
          </w:tcPr>
          <w:p w14:paraId="18DB3B2A" w14:textId="77777777" w:rsidR="00FA0170" w:rsidRPr="00D61659" w:rsidRDefault="00FA0170"/>
        </w:tc>
        <w:tc>
          <w:tcPr>
            <w:tcW w:w="0" w:type="auto"/>
            <w:tcMar>
              <w:top w:w="5" w:type="dxa"/>
              <w:left w:w="5" w:type="dxa"/>
              <w:bottom w:w="5" w:type="dxa"/>
              <w:right w:w="5" w:type="dxa"/>
            </w:tcMar>
            <w:hideMark/>
          </w:tcPr>
          <w:p w14:paraId="2D798A6F" w14:textId="77777777" w:rsidR="00FA0170" w:rsidRPr="00D61659" w:rsidRDefault="00FA0170">
            <w:pPr>
              <w:jc w:val="left"/>
            </w:pPr>
          </w:p>
        </w:tc>
        <w:tc>
          <w:tcPr>
            <w:tcW w:w="0" w:type="auto"/>
            <w:tcMar>
              <w:top w:w="5" w:type="dxa"/>
              <w:left w:w="5" w:type="dxa"/>
              <w:bottom w:w="5" w:type="dxa"/>
              <w:right w:w="5" w:type="dxa"/>
            </w:tcMar>
            <w:hideMark/>
          </w:tcPr>
          <w:p w14:paraId="2AC08570" w14:textId="77777777" w:rsidR="00FA0170" w:rsidRPr="00D61659" w:rsidRDefault="00FA0170">
            <w:pPr>
              <w:jc w:val="left"/>
            </w:pPr>
          </w:p>
        </w:tc>
        <w:tc>
          <w:tcPr>
            <w:tcW w:w="0" w:type="auto"/>
            <w:tcMar>
              <w:top w:w="5" w:type="dxa"/>
              <w:left w:w="5" w:type="dxa"/>
              <w:bottom w:w="5" w:type="dxa"/>
              <w:right w:w="5" w:type="dxa"/>
            </w:tcMar>
            <w:hideMark/>
          </w:tcPr>
          <w:p w14:paraId="36CBED9C" w14:textId="77777777" w:rsidR="00FA0170" w:rsidRPr="00D61659" w:rsidRDefault="00FA0170">
            <w:pPr>
              <w:jc w:val="left"/>
            </w:pPr>
          </w:p>
        </w:tc>
      </w:tr>
      <w:tr w:rsidR="00D61659" w:rsidRPr="00D61659" w14:paraId="04AB46ED" w14:textId="77777777" w:rsidTr="0071105F">
        <w:trPr>
          <w:trHeight w:val="312"/>
        </w:trPr>
        <w:tc>
          <w:tcPr>
            <w:tcW w:w="4084" w:type="dxa"/>
            <w:tcMar>
              <w:top w:w="5" w:type="dxa"/>
              <w:left w:w="113" w:type="dxa"/>
              <w:bottom w:w="5" w:type="dxa"/>
              <w:right w:w="113" w:type="dxa"/>
            </w:tcMar>
            <w:hideMark/>
          </w:tcPr>
          <w:p w14:paraId="3BBFBF82" w14:textId="77777777" w:rsidR="00FA0170" w:rsidRPr="00D61659" w:rsidRDefault="00474391">
            <w:pPr>
              <w:jc w:val="center"/>
            </w:pPr>
            <w:r w:rsidRPr="00D61659">
              <w:rPr>
                <w:b/>
                <w:bCs/>
              </w:rPr>
              <w:t>L2</w:t>
            </w:r>
          </w:p>
        </w:tc>
        <w:tc>
          <w:tcPr>
            <w:tcW w:w="1895" w:type="dxa"/>
            <w:tcMar>
              <w:top w:w="5" w:type="dxa"/>
              <w:left w:w="113" w:type="dxa"/>
              <w:bottom w:w="5" w:type="dxa"/>
              <w:right w:w="113" w:type="dxa"/>
            </w:tcMar>
            <w:vAlign w:val="center"/>
            <w:hideMark/>
          </w:tcPr>
          <w:p w14:paraId="4622B538" w14:textId="401A08E9" w:rsidR="00FA0170" w:rsidRPr="00D61659" w:rsidRDefault="00474391">
            <w:r w:rsidRPr="00D61659">
              <w:rPr>
                <w:b/>
                <w:bCs/>
              </w:rPr>
              <w:t>£</w:t>
            </w:r>
            <w:r w:rsidR="0071105F" w:rsidRPr="002F702F">
              <w:t>44,008</w:t>
            </w:r>
          </w:p>
        </w:tc>
        <w:tc>
          <w:tcPr>
            <w:tcW w:w="509" w:type="dxa"/>
            <w:tcMar>
              <w:top w:w="5" w:type="dxa"/>
              <w:left w:w="113" w:type="dxa"/>
              <w:bottom w:w="5" w:type="dxa"/>
              <w:right w:w="113" w:type="dxa"/>
            </w:tcMar>
            <w:vAlign w:val="center"/>
          </w:tcPr>
          <w:p w14:paraId="3C8EFAC3"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436E760"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5957343A"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017B738F"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780CEA4C"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22854C0A"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6EC2E655"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460B4EC1" w14:textId="77777777" w:rsidR="00FA0170" w:rsidRPr="00D61659" w:rsidRDefault="00FA0170">
            <w:pPr>
              <w:rPr>
                <w:sz w:val="22"/>
                <w:szCs w:val="22"/>
              </w:rPr>
            </w:pPr>
          </w:p>
        </w:tc>
        <w:tc>
          <w:tcPr>
            <w:tcW w:w="0" w:type="auto"/>
            <w:tcMar>
              <w:top w:w="5" w:type="dxa"/>
              <w:left w:w="5" w:type="dxa"/>
              <w:bottom w:w="5" w:type="dxa"/>
              <w:right w:w="5" w:type="dxa"/>
            </w:tcMar>
            <w:hideMark/>
          </w:tcPr>
          <w:p w14:paraId="3AD90FF7" w14:textId="77777777" w:rsidR="00FA0170" w:rsidRPr="00D61659" w:rsidRDefault="00FA0170">
            <w:pPr>
              <w:jc w:val="left"/>
            </w:pPr>
          </w:p>
        </w:tc>
        <w:tc>
          <w:tcPr>
            <w:tcW w:w="0" w:type="auto"/>
            <w:tcMar>
              <w:top w:w="5" w:type="dxa"/>
              <w:left w:w="5" w:type="dxa"/>
              <w:bottom w:w="5" w:type="dxa"/>
              <w:right w:w="5" w:type="dxa"/>
            </w:tcMar>
            <w:hideMark/>
          </w:tcPr>
          <w:p w14:paraId="34464601" w14:textId="77777777" w:rsidR="00FA0170" w:rsidRPr="00D61659" w:rsidRDefault="00FA0170">
            <w:pPr>
              <w:jc w:val="left"/>
            </w:pPr>
          </w:p>
        </w:tc>
        <w:tc>
          <w:tcPr>
            <w:tcW w:w="0" w:type="auto"/>
            <w:tcMar>
              <w:top w:w="5" w:type="dxa"/>
              <w:left w:w="5" w:type="dxa"/>
              <w:bottom w:w="5" w:type="dxa"/>
              <w:right w:w="5" w:type="dxa"/>
            </w:tcMar>
            <w:hideMark/>
          </w:tcPr>
          <w:p w14:paraId="06F874F3" w14:textId="77777777" w:rsidR="00FA0170" w:rsidRPr="00D61659" w:rsidRDefault="00FA0170">
            <w:pPr>
              <w:jc w:val="left"/>
            </w:pPr>
          </w:p>
        </w:tc>
      </w:tr>
      <w:tr w:rsidR="00D61659" w:rsidRPr="00D61659" w14:paraId="11BC3744" w14:textId="77777777" w:rsidTr="0071105F">
        <w:trPr>
          <w:trHeight w:val="312"/>
        </w:trPr>
        <w:tc>
          <w:tcPr>
            <w:tcW w:w="4084" w:type="dxa"/>
            <w:tcMar>
              <w:top w:w="5" w:type="dxa"/>
              <w:left w:w="113" w:type="dxa"/>
              <w:bottom w:w="5" w:type="dxa"/>
              <w:right w:w="113" w:type="dxa"/>
            </w:tcMar>
            <w:hideMark/>
          </w:tcPr>
          <w:p w14:paraId="39CCB1DD" w14:textId="77777777" w:rsidR="00FA0170" w:rsidRPr="00D61659" w:rsidRDefault="00474391">
            <w:pPr>
              <w:jc w:val="center"/>
            </w:pPr>
            <w:r w:rsidRPr="00D61659">
              <w:rPr>
                <w:b/>
                <w:bCs/>
              </w:rPr>
              <w:t>L3</w:t>
            </w:r>
          </w:p>
        </w:tc>
        <w:tc>
          <w:tcPr>
            <w:tcW w:w="1895" w:type="dxa"/>
            <w:tcMar>
              <w:top w:w="5" w:type="dxa"/>
              <w:left w:w="113" w:type="dxa"/>
              <w:bottom w:w="5" w:type="dxa"/>
              <w:right w:w="113" w:type="dxa"/>
            </w:tcMar>
            <w:vAlign w:val="center"/>
            <w:hideMark/>
          </w:tcPr>
          <w:p w14:paraId="7CD034DD" w14:textId="509BD25F" w:rsidR="00FA0170" w:rsidRPr="00D61659" w:rsidRDefault="00474391">
            <w:r w:rsidRPr="00D61659">
              <w:rPr>
                <w:b/>
                <w:bCs/>
              </w:rPr>
              <w:t>£</w:t>
            </w:r>
            <w:r w:rsidR="0071105F" w:rsidRPr="002F702F">
              <w:t>45,107</w:t>
            </w:r>
          </w:p>
        </w:tc>
        <w:tc>
          <w:tcPr>
            <w:tcW w:w="509" w:type="dxa"/>
            <w:tcMar>
              <w:top w:w="5" w:type="dxa"/>
              <w:left w:w="113" w:type="dxa"/>
              <w:bottom w:w="5" w:type="dxa"/>
              <w:right w:w="113" w:type="dxa"/>
            </w:tcMar>
            <w:vAlign w:val="center"/>
          </w:tcPr>
          <w:p w14:paraId="5A88EA5C" w14:textId="77777777" w:rsidR="00FA0170" w:rsidRPr="00D61659" w:rsidRDefault="00FA0170"/>
        </w:tc>
        <w:tc>
          <w:tcPr>
            <w:tcW w:w="492" w:type="dxa"/>
            <w:tcMar>
              <w:top w:w="5" w:type="dxa"/>
              <w:left w:w="113" w:type="dxa"/>
              <w:bottom w:w="5" w:type="dxa"/>
              <w:right w:w="113" w:type="dxa"/>
            </w:tcMar>
            <w:vAlign w:val="center"/>
          </w:tcPr>
          <w:p w14:paraId="5193B0CD" w14:textId="77777777" w:rsidR="00FA0170" w:rsidRPr="00D61659" w:rsidRDefault="00FA0170"/>
        </w:tc>
        <w:tc>
          <w:tcPr>
            <w:tcW w:w="516" w:type="dxa"/>
            <w:tcMar>
              <w:top w:w="5" w:type="dxa"/>
              <w:left w:w="113" w:type="dxa"/>
              <w:bottom w:w="5" w:type="dxa"/>
              <w:right w:w="113" w:type="dxa"/>
            </w:tcMar>
            <w:vAlign w:val="center"/>
          </w:tcPr>
          <w:p w14:paraId="29F27919" w14:textId="77777777" w:rsidR="00FA0170" w:rsidRPr="00D61659" w:rsidRDefault="00FA0170"/>
        </w:tc>
        <w:tc>
          <w:tcPr>
            <w:tcW w:w="492" w:type="dxa"/>
            <w:tcMar>
              <w:top w:w="5" w:type="dxa"/>
              <w:left w:w="113" w:type="dxa"/>
              <w:bottom w:w="5" w:type="dxa"/>
              <w:right w:w="113" w:type="dxa"/>
            </w:tcMar>
            <w:vAlign w:val="center"/>
          </w:tcPr>
          <w:p w14:paraId="561C78A4" w14:textId="77777777" w:rsidR="00FA0170" w:rsidRPr="00D61659" w:rsidRDefault="00FA0170"/>
        </w:tc>
        <w:tc>
          <w:tcPr>
            <w:tcW w:w="509" w:type="dxa"/>
            <w:tcMar>
              <w:top w:w="5" w:type="dxa"/>
              <w:left w:w="113" w:type="dxa"/>
              <w:bottom w:w="5" w:type="dxa"/>
              <w:right w:w="113" w:type="dxa"/>
            </w:tcMar>
            <w:vAlign w:val="center"/>
          </w:tcPr>
          <w:p w14:paraId="1D4D0D23" w14:textId="77777777" w:rsidR="00FA0170" w:rsidRPr="00D61659" w:rsidRDefault="00FA0170"/>
        </w:tc>
        <w:tc>
          <w:tcPr>
            <w:tcW w:w="516" w:type="dxa"/>
            <w:tcMar>
              <w:top w:w="5" w:type="dxa"/>
              <w:left w:w="113" w:type="dxa"/>
              <w:bottom w:w="5" w:type="dxa"/>
              <w:right w:w="113" w:type="dxa"/>
            </w:tcMar>
            <w:vAlign w:val="center"/>
          </w:tcPr>
          <w:p w14:paraId="2FFDBE39" w14:textId="77777777" w:rsidR="00FA0170" w:rsidRPr="00D61659" w:rsidRDefault="00FA0170"/>
        </w:tc>
        <w:tc>
          <w:tcPr>
            <w:tcW w:w="659" w:type="dxa"/>
            <w:tcMar>
              <w:top w:w="5" w:type="dxa"/>
              <w:left w:w="113" w:type="dxa"/>
              <w:bottom w:w="5" w:type="dxa"/>
              <w:right w:w="113" w:type="dxa"/>
            </w:tcMar>
            <w:vAlign w:val="center"/>
          </w:tcPr>
          <w:p w14:paraId="347767A0" w14:textId="77777777" w:rsidR="00FA0170" w:rsidRPr="00D61659" w:rsidRDefault="00FA0170"/>
        </w:tc>
        <w:tc>
          <w:tcPr>
            <w:tcW w:w="574" w:type="dxa"/>
            <w:tcMar>
              <w:top w:w="5" w:type="dxa"/>
              <w:left w:w="113" w:type="dxa"/>
              <w:bottom w:w="5" w:type="dxa"/>
              <w:right w:w="113" w:type="dxa"/>
            </w:tcMar>
            <w:vAlign w:val="center"/>
          </w:tcPr>
          <w:p w14:paraId="63CF3393" w14:textId="77777777" w:rsidR="00FA0170" w:rsidRPr="00D61659" w:rsidRDefault="00FA0170"/>
        </w:tc>
        <w:tc>
          <w:tcPr>
            <w:tcW w:w="0" w:type="auto"/>
            <w:tcMar>
              <w:top w:w="5" w:type="dxa"/>
              <w:left w:w="5" w:type="dxa"/>
              <w:bottom w:w="5" w:type="dxa"/>
              <w:right w:w="5" w:type="dxa"/>
            </w:tcMar>
            <w:hideMark/>
          </w:tcPr>
          <w:p w14:paraId="1EFA6F10" w14:textId="77777777" w:rsidR="00FA0170" w:rsidRPr="00D61659" w:rsidRDefault="00FA0170">
            <w:pPr>
              <w:jc w:val="left"/>
            </w:pPr>
          </w:p>
        </w:tc>
        <w:tc>
          <w:tcPr>
            <w:tcW w:w="0" w:type="auto"/>
            <w:tcMar>
              <w:top w:w="5" w:type="dxa"/>
              <w:left w:w="5" w:type="dxa"/>
              <w:bottom w:w="5" w:type="dxa"/>
              <w:right w:w="5" w:type="dxa"/>
            </w:tcMar>
            <w:hideMark/>
          </w:tcPr>
          <w:p w14:paraId="0883786E" w14:textId="77777777" w:rsidR="00FA0170" w:rsidRPr="00D61659" w:rsidRDefault="00FA0170">
            <w:pPr>
              <w:jc w:val="left"/>
            </w:pPr>
          </w:p>
        </w:tc>
        <w:tc>
          <w:tcPr>
            <w:tcW w:w="0" w:type="auto"/>
            <w:tcMar>
              <w:top w:w="5" w:type="dxa"/>
              <w:left w:w="5" w:type="dxa"/>
              <w:bottom w:w="5" w:type="dxa"/>
              <w:right w:w="5" w:type="dxa"/>
            </w:tcMar>
            <w:hideMark/>
          </w:tcPr>
          <w:p w14:paraId="36AFCF9B" w14:textId="77777777" w:rsidR="00FA0170" w:rsidRPr="00D61659" w:rsidRDefault="00FA0170">
            <w:pPr>
              <w:jc w:val="left"/>
            </w:pPr>
          </w:p>
        </w:tc>
      </w:tr>
      <w:tr w:rsidR="00D61659" w:rsidRPr="00D61659" w14:paraId="67950CDB" w14:textId="77777777" w:rsidTr="0071105F">
        <w:trPr>
          <w:trHeight w:val="312"/>
        </w:trPr>
        <w:tc>
          <w:tcPr>
            <w:tcW w:w="4084" w:type="dxa"/>
            <w:tcMar>
              <w:top w:w="5" w:type="dxa"/>
              <w:left w:w="113" w:type="dxa"/>
              <w:bottom w:w="5" w:type="dxa"/>
              <w:right w:w="113" w:type="dxa"/>
            </w:tcMar>
            <w:hideMark/>
          </w:tcPr>
          <w:p w14:paraId="7CA0E9E4" w14:textId="77777777" w:rsidR="00FA0170" w:rsidRPr="00D61659" w:rsidRDefault="00474391">
            <w:pPr>
              <w:jc w:val="center"/>
            </w:pPr>
            <w:r w:rsidRPr="00D61659">
              <w:rPr>
                <w:b/>
                <w:bCs/>
              </w:rPr>
              <w:t>L4</w:t>
            </w:r>
          </w:p>
        </w:tc>
        <w:tc>
          <w:tcPr>
            <w:tcW w:w="1895" w:type="dxa"/>
            <w:tcMar>
              <w:top w:w="5" w:type="dxa"/>
              <w:left w:w="113" w:type="dxa"/>
              <w:bottom w:w="5" w:type="dxa"/>
              <w:right w:w="113" w:type="dxa"/>
            </w:tcMar>
            <w:vAlign w:val="center"/>
            <w:hideMark/>
          </w:tcPr>
          <w:p w14:paraId="4439C6E4" w14:textId="7B00E376" w:rsidR="00FA0170" w:rsidRPr="00D61659" w:rsidRDefault="00474391" w:rsidP="00DE68D2">
            <w:r w:rsidRPr="00D61659">
              <w:rPr>
                <w:b/>
                <w:bCs/>
              </w:rPr>
              <w:t>£</w:t>
            </w:r>
            <w:r w:rsidR="0071105F" w:rsidRPr="002F702F">
              <w:t>46,2</w:t>
            </w:r>
            <w:r w:rsidR="00DE68D2">
              <w:t>30</w:t>
            </w:r>
          </w:p>
        </w:tc>
        <w:tc>
          <w:tcPr>
            <w:tcW w:w="509" w:type="dxa"/>
            <w:tcMar>
              <w:top w:w="5" w:type="dxa"/>
              <w:left w:w="113" w:type="dxa"/>
              <w:bottom w:w="5" w:type="dxa"/>
              <w:right w:w="113" w:type="dxa"/>
            </w:tcMar>
            <w:vAlign w:val="center"/>
          </w:tcPr>
          <w:p w14:paraId="778FE46D"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663B345D"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0854BCEA"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35E00A6A"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6EFC6131"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63298916"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4B7D0D99"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177F830C" w14:textId="77777777" w:rsidR="00FA0170" w:rsidRPr="00D61659" w:rsidRDefault="00FA0170">
            <w:pPr>
              <w:rPr>
                <w:sz w:val="22"/>
                <w:szCs w:val="22"/>
              </w:rPr>
            </w:pPr>
          </w:p>
        </w:tc>
        <w:tc>
          <w:tcPr>
            <w:tcW w:w="0" w:type="auto"/>
            <w:tcMar>
              <w:top w:w="5" w:type="dxa"/>
              <w:left w:w="5" w:type="dxa"/>
              <w:bottom w:w="5" w:type="dxa"/>
              <w:right w:w="5" w:type="dxa"/>
            </w:tcMar>
            <w:hideMark/>
          </w:tcPr>
          <w:p w14:paraId="11D31C62" w14:textId="77777777" w:rsidR="00FA0170" w:rsidRPr="00D61659" w:rsidRDefault="00FA0170">
            <w:pPr>
              <w:jc w:val="left"/>
            </w:pPr>
          </w:p>
        </w:tc>
        <w:tc>
          <w:tcPr>
            <w:tcW w:w="0" w:type="auto"/>
            <w:tcMar>
              <w:top w:w="5" w:type="dxa"/>
              <w:left w:w="5" w:type="dxa"/>
              <w:bottom w:w="5" w:type="dxa"/>
              <w:right w:w="5" w:type="dxa"/>
            </w:tcMar>
            <w:hideMark/>
          </w:tcPr>
          <w:p w14:paraId="6AF497D7" w14:textId="77777777" w:rsidR="00FA0170" w:rsidRPr="00D61659" w:rsidRDefault="00FA0170">
            <w:pPr>
              <w:jc w:val="left"/>
            </w:pPr>
          </w:p>
        </w:tc>
        <w:tc>
          <w:tcPr>
            <w:tcW w:w="0" w:type="auto"/>
            <w:tcMar>
              <w:top w:w="5" w:type="dxa"/>
              <w:left w:w="5" w:type="dxa"/>
              <w:bottom w:w="5" w:type="dxa"/>
              <w:right w:w="5" w:type="dxa"/>
            </w:tcMar>
            <w:hideMark/>
          </w:tcPr>
          <w:p w14:paraId="447214CE" w14:textId="77777777" w:rsidR="00FA0170" w:rsidRPr="00D61659" w:rsidRDefault="00FA0170">
            <w:pPr>
              <w:jc w:val="left"/>
            </w:pPr>
          </w:p>
        </w:tc>
      </w:tr>
      <w:tr w:rsidR="00D61659" w:rsidRPr="00D61659" w14:paraId="1D0AC918" w14:textId="77777777" w:rsidTr="0071105F">
        <w:trPr>
          <w:trHeight w:val="312"/>
        </w:trPr>
        <w:tc>
          <w:tcPr>
            <w:tcW w:w="4084" w:type="dxa"/>
            <w:tcMar>
              <w:top w:w="5" w:type="dxa"/>
              <w:left w:w="113" w:type="dxa"/>
              <w:bottom w:w="5" w:type="dxa"/>
              <w:right w:w="113" w:type="dxa"/>
            </w:tcMar>
            <w:hideMark/>
          </w:tcPr>
          <w:p w14:paraId="5C1B2E95" w14:textId="77777777" w:rsidR="00FA0170" w:rsidRPr="00D61659" w:rsidRDefault="00474391">
            <w:pPr>
              <w:jc w:val="center"/>
            </w:pPr>
            <w:r w:rsidRPr="00D61659">
              <w:rPr>
                <w:b/>
                <w:bCs/>
              </w:rPr>
              <w:t>L5</w:t>
            </w:r>
          </w:p>
        </w:tc>
        <w:tc>
          <w:tcPr>
            <w:tcW w:w="1895" w:type="dxa"/>
            <w:tcMar>
              <w:top w:w="5" w:type="dxa"/>
              <w:left w:w="113" w:type="dxa"/>
              <w:bottom w:w="5" w:type="dxa"/>
              <w:right w:w="113" w:type="dxa"/>
            </w:tcMar>
            <w:vAlign w:val="center"/>
            <w:hideMark/>
          </w:tcPr>
          <w:p w14:paraId="19D70217" w14:textId="0AFD7B9E" w:rsidR="00FA0170" w:rsidRPr="00D61659" w:rsidRDefault="00474391">
            <w:r w:rsidRPr="00D61659">
              <w:rPr>
                <w:b/>
                <w:bCs/>
              </w:rPr>
              <w:t>£</w:t>
            </w:r>
            <w:r w:rsidR="0071105F" w:rsidRPr="002F702F">
              <w:t>47,381</w:t>
            </w:r>
          </w:p>
        </w:tc>
        <w:tc>
          <w:tcPr>
            <w:tcW w:w="509" w:type="dxa"/>
            <w:tcMar>
              <w:top w:w="5" w:type="dxa"/>
              <w:left w:w="113" w:type="dxa"/>
              <w:bottom w:w="5" w:type="dxa"/>
              <w:right w:w="113" w:type="dxa"/>
            </w:tcMar>
            <w:vAlign w:val="center"/>
          </w:tcPr>
          <w:p w14:paraId="6877FEC6" w14:textId="77777777" w:rsidR="00FA0170" w:rsidRPr="00D61659" w:rsidRDefault="00FA0170"/>
        </w:tc>
        <w:tc>
          <w:tcPr>
            <w:tcW w:w="492" w:type="dxa"/>
            <w:tcMar>
              <w:top w:w="5" w:type="dxa"/>
              <w:left w:w="113" w:type="dxa"/>
              <w:bottom w:w="5" w:type="dxa"/>
              <w:right w:w="113" w:type="dxa"/>
            </w:tcMar>
            <w:vAlign w:val="center"/>
          </w:tcPr>
          <w:p w14:paraId="5E75EAA3" w14:textId="77777777" w:rsidR="00FA0170" w:rsidRPr="00D61659" w:rsidRDefault="00FA0170"/>
        </w:tc>
        <w:tc>
          <w:tcPr>
            <w:tcW w:w="516" w:type="dxa"/>
            <w:tcMar>
              <w:top w:w="5" w:type="dxa"/>
              <w:left w:w="113" w:type="dxa"/>
              <w:bottom w:w="5" w:type="dxa"/>
              <w:right w:w="113" w:type="dxa"/>
            </w:tcMar>
            <w:vAlign w:val="center"/>
          </w:tcPr>
          <w:p w14:paraId="6CB760F4" w14:textId="77777777" w:rsidR="00FA0170" w:rsidRPr="00D61659" w:rsidRDefault="00FA0170"/>
        </w:tc>
        <w:tc>
          <w:tcPr>
            <w:tcW w:w="492" w:type="dxa"/>
            <w:tcMar>
              <w:top w:w="5" w:type="dxa"/>
              <w:left w:w="113" w:type="dxa"/>
              <w:bottom w:w="5" w:type="dxa"/>
              <w:right w:w="113" w:type="dxa"/>
            </w:tcMar>
            <w:vAlign w:val="center"/>
          </w:tcPr>
          <w:p w14:paraId="520F6681" w14:textId="77777777" w:rsidR="00FA0170" w:rsidRPr="00D61659" w:rsidRDefault="00FA0170"/>
        </w:tc>
        <w:tc>
          <w:tcPr>
            <w:tcW w:w="509" w:type="dxa"/>
            <w:tcMar>
              <w:top w:w="5" w:type="dxa"/>
              <w:left w:w="113" w:type="dxa"/>
              <w:bottom w:w="5" w:type="dxa"/>
              <w:right w:w="113" w:type="dxa"/>
            </w:tcMar>
            <w:vAlign w:val="center"/>
          </w:tcPr>
          <w:p w14:paraId="33DC3210" w14:textId="77777777" w:rsidR="00FA0170" w:rsidRPr="00D61659" w:rsidRDefault="00FA0170"/>
        </w:tc>
        <w:tc>
          <w:tcPr>
            <w:tcW w:w="516" w:type="dxa"/>
            <w:tcMar>
              <w:top w:w="5" w:type="dxa"/>
              <w:left w:w="113" w:type="dxa"/>
              <w:bottom w:w="5" w:type="dxa"/>
              <w:right w:w="113" w:type="dxa"/>
            </w:tcMar>
            <w:vAlign w:val="center"/>
          </w:tcPr>
          <w:p w14:paraId="2179696E" w14:textId="77777777" w:rsidR="00FA0170" w:rsidRPr="00D61659" w:rsidRDefault="00FA0170"/>
        </w:tc>
        <w:tc>
          <w:tcPr>
            <w:tcW w:w="659" w:type="dxa"/>
            <w:tcMar>
              <w:top w:w="5" w:type="dxa"/>
              <w:left w:w="113" w:type="dxa"/>
              <w:bottom w:w="5" w:type="dxa"/>
              <w:right w:w="113" w:type="dxa"/>
            </w:tcMar>
            <w:vAlign w:val="center"/>
          </w:tcPr>
          <w:p w14:paraId="49CE5DBA" w14:textId="77777777" w:rsidR="00FA0170" w:rsidRPr="00D61659" w:rsidRDefault="00FA0170"/>
        </w:tc>
        <w:tc>
          <w:tcPr>
            <w:tcW w:w="574" w:type="dxa"/>
            <w:tcMar>
              <w:top w:w="5" w:type="dxa"/>
              <w:left w:w="113" w:type="dxa"/>
              <w:bottom w:w="5" w:type="dxa"/>
              <w:right w:w="113" w:type="dxa"/>
            </w:tcMar>
            <w:vAlign w:val="center"/>
          </w:tcPr>
          <w:p w14:paraId="0CEE8E54" w14:textId="77777777" w:rsidR="00FA0170" w:rsidRPr="00D61659" w:rsidRDefault="00FA0170"/>
        </w:tc>
        <w:tc>
          <w:tcPr>
            <w:tcW w:w="0" w:type="auto"/>
            <w:tcMar>
              <w:top w:w="5" w:type="dxa"/>
              <w:left w:w="5" w:type="dxa"/>
              <w:bottom w:w="5" w:type="dxa"/>
              <w:right w:w="5" w:type="dxa"/>
            </w:tcMar>
            <w:hideMark/>
          </w:tcPr>
          <w:p w14:paraId="36D6D341" w14:textId="77777777" w:rsidR="00FA0170" w:rsidRPr="00D61659" w:rsidRDefault="00FA0170">
            <w:pPr>
              <w:jc w:val="left"/>
            </w:pPr>
          </w:p>
        </w:tc>
        <w:tc>
          <w:tcPr>
            <w:tcW w:w="0" w:type="auto"/>
            <w:tcMar>
              <w:top w:w="5" w:type="dxa"/>
              <w:left w:w="5" w:type="dxa"/>
              <w:bottom w:w="5" w:type="dxa"/>
              <w:right w:w="5" w:type="dxa"/>
            </w:tcMar>
            <w:hideMark/>
          </w:tcPr>
          <w:p w14:paraId="6A733AEE" w14:textId="77777777" w:rsidR="00FA0170" w:rsidRPr="00D61659" w:rsidRDefault="00FA0170">
            <w:pPr>
              <w:jc w:val="left"/>
            </w:pPr>
          </w:p>
        </w:tc>
        <w:tc>
          <w:tcPr>
            <w:tcW w:w="0" w:type="auto"/>
            <w:tcMar>
              <w:top w:w="5" w:type="dxa"/>
              <w:left w:w="5" w:type="dxa"/>
              <w:bottom w:w="5" w:type="dxa"/>
              <w:right w:w="5" w:type="dxa"/>
            </w:tcMar>
            <w:hideMark/>
          </w:tcPr>
          <w:p w14:paraId="61A89FE4" w14:textId="77777777" w:rsidR="00FA0170" w:rsidRPr="00D61659" w:rsidRDefault="00FA0170">
            <w:pPr>
              <w:jc w:val="left"/>
            </w:pPr>
          </w:p>
        </w:tc>
      </w:tr>
      <w:tr w:rsidR="00D61659" w:rsidRPr="00D61659" w14:paraId="01D82CAF" w14:textId="77777777" w:rsidTr="0071105F">
        <w:trPr>
          <w:trHeight w:val="324"/>
        </w:trPr>
        <w:tc>
          <w:tcPr>
            <w:tcW w:w="4084" w:type="dxa"/>
            <w:tcMar>
              <w:top w:w="5" w:type="dxa"/>
              <w:left w:w="113" w:type="dxa"/>
              <w:bottom w:w="5" w:type="dxa"/>
              <w:right w:w="113" w:type="dxa"/>
            </w:tcMar>
            <w:hideMark/>
          </w:tcPr>
          <w:p w14:paraId="41D15A56" w14:textId="77777777" w:rsidR="00FA0170" w:rsidRPr="00D61659" w:rsidRDefault="00474391">
            <w:pPr>
              <w:jc w:val="center"/>
            </w:pPr>
            <w:r w:rsidRPr="00D61659">
              <w:rPr>
                <w:b/>
                <w:bCs/>
              </w:rPr>
              <w:t>L6</w:t>
            </w:r>
          </w:p>
        </w:tc>
        <w:tc>
          <w:tcPr>
            <w:tcW w:w="1895" w:type="dxa"/>
            <w:tcBorders>
              <w:top w:val="single" w:sz="4" w:space="0" w:color="000000"/>
              <w:left w:val="single" w:sz="4" w:space="0" w:color="000000"/>
            </w:tcBorders>
            <w:tcMar>
              <w:top w:w="8" w:type="dxa"/>
              <w:left w:w="108" w:type="dxa"/>
              <w:bottom w:w="5" w:type="dxa"/>
              <w:right w:w="113" w:type="dxa"/>
            </w:tcMar>
            <w:vAlign w:val="center"/>
            <w:hideMark/>
          </w:tcPr>
          <w:p w14:paraId="17836D10" w14:textId="5EF71085" w:rsidR="00FA0170" w:rsidRPr="00D61659" w:rsidRDefault="00474391" w:rsidP="00DE68D2">
            <w:r w:rsidRPr="00D61659">
              <w:rPr>
                <w:b/>
                <w:bCs/>
              </w:rPr>
              <w:t>£</w:t>
            </w:r>
            <w:r w:rsidR="0071105F" w:rsidRPr="002F702F">
              <w:t>48,57</w:t>
            </w:r>
            <w:r w:rsidR="00DE68D2">
              <w:t>1</w:t>
            </w:r>
          </w:p>
        </w:tc>
        <w:tc>
          <w:tcPr>
            <w:tcW w:w="509" w:type="dxa"/>
            <w:tcBorders>
              <w:top w:val="single" w:sz="4" w:space="0" w:color="000000"/>
              <w:right w:val="single" w:sz="4" w:space="0" w:color="000000"/>
            </w:tcBorders>
            <w:shd w:val="clear" w:color="auto" w:fill="8064A2"/>
            <w:tcMar>
              <w:top w:w="8" w:type="dxa"/>
              <w:left w:w="113" w:type="dxa"/>
              <w:bottom w:w="5" w:type="dxa"/>
              <w:right w:w="108" w:type="dxa"/>
            </w:tcMar>
            <w:textDirection w:val="tbRlV"/>
            <w:vAlign w:val="center"/>
            <w:hideMark/>
          </w:tcPr>
          <w:p w14:paraId="27FBADCB" w14:textId="77777777" w:rsidR="00FA0170" w:rsidRPr="00D61659" w:rsidRDefault="00474391">
            <w:pPr>
              <w:jc w:val="center"/>
              <w:textDirection w:val="tbRlV"/>
              <w:rPr>
                <w:sz w:val="22"/>
                <w:szCs w:val="22"/>
              </w:rPr>
            </w:pPr>
            <w:r w:rsidRPr="00D61659">
              <w:rPr>
                <w:b/>
                <w:bCs/>
                <w:sz w:val="22"/>
                <w:szCs w:val="22"/>
              </w:rPr>
              <w:t>1</w:t>
            </w:r>
          </w:p>
        </w:tc>
        <w:tc>
          <w:tcPr>
            <w:tcW w:w="492" w:type="dxa"/>
            <w:tcMar>
              <w:top w:w="5" w:type="dxa"/>
              <w:left w:w="113" w:type="dxa"/>
              <w:bottom w:w="5" w:type="dxa"/>
              <w:right w:w="113" w:type="dxa"/>
            </w:tcMar>
            <w:vAlign w:val="center"/>
          </w:tcPr>
          <w:p w14:paraId="7D471A50"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2BC9598A"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667CBAF4"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5A1D08D7"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26E91705"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5724D868"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3B8EF376" w14:textId="77777777" w:rsidR="00FA0170" w:rsidRPr="00D61659" w:rsidRDefault="00FA0170">
            <w:pPr>
              <w:rPr>
                <w:sz w:val="22"/>
                <w:szCs w:val="22"/>
              </w:rPr>
            </w:pPr>
          </w:p>
        </w:tc>
        <w:tc>
          <w:tcPr>
            <w:tcW w:w="0" w:type="auto"/>
            <w:tcMar>
              <w:top w:w="5" w:type="dxa"/>
              <w:left w:w="5" w:type="dxa"/>
              <w:bottom w:w="5" w:type="dxa"/>
              <w:right w:w="5" w:type="dxa"/>
            </w:tcMar>
            <w:hideMark/>
          </w:tcPr>
          <w:p w14:paraId="761EBBFF" w14:textId="77777777" w:rsidR="00FA0170" w:rsidRPr="00D61659" w:rsidRDefault="00FA0170">
            <w:pPr>
              <w:jc w:val="left"/>
            </w:pPr>
          </w:p>
        </w:tc>
        <w:tc>
          <w:tcPr>
            <w:tcW w:w="0" w:type="auto"/>
            <w:tcMar>
              <w:top w:w="5" w:type="dxa"/>
              <w:left w:w="5" w:type="dxa"/>
              <w:bottom w:w="5" w:type="dxa"/>
              <w:right w:w="5" w:type="dxa"/>
            </w:tcMar>
            <w:hideMark/>
          </w:tcPr>
          <w:p w14:paraId="141F2671" w14:textId="77777777" w:rsidR="00FA0170" w:rsidRPr="00D61659" w:rsidRDefault="00FA0170">
            <w:pPr>
              <w:jc w:val="left"/>
            </w:pPr>
          </w:p>
        </w:tc>
        <w:tc>
          <w:tcPr>
            <w:tcW w:w="0" w:type="auto"/>
            <w:tcMar>
              <w:top w:w="5" w:type="dxa"/>
              <w:left w:w="5" w:type="dxa"/>
              <w:bottom w:w="5" w:type="dxa"/>
              <w:right w:w="5" w:type="dxa"/>
            </w:tcMar>
            <w:hideMark/>
          </w:tcPr>
          <w:p w14:paraId="0A1279D2" w14:textId="77777777" w:rsidR="00FA0170" w:rsidRPr="00D61659" w:rsidRDefault="00FA0170">
            <w:pPr>
              <w:jc w:val="left"/>
            </w:pPr>
          </w:p>
        </w:tc>
      </w:tr>
      <w:tr w:rsidR="00D61659" w:rsidRPr="00D61659" w14:paraId="2A86F9FD" w14:textId="77777777" w:rsidTr="0071105F">
        <w:trPr>
          <w:trHeight w:val="312"/>
        </w:trPr>
        <w:tc>
          <w:tcPr>
            <w:tcW w:w="4084" w:type="dxa"/>
            <w:tcMar>
              <w:top w:w="5" w:type="dxa"/>
              <w:left w:w="113" w:type="dxa"/>
              <w:bottom w:w="5" w:type="dxa"/>
              <w:right w:w="113" w:type="dxa"/>
            </w:tcMar>
            <w:hideMark/>
          </w:tcPr>
          <w:p w14:paraId="5D36DC50" w14:textId="77777777" w:rsidR="00FA0170" w:rsidRPr="00D61659" w:rsidRDefault="00474391">
            <w:pPr>
              <w:jc w:val="center"/>
            </w:pPr>
            <w:r w:rsidRPr="00D61659">
              <w:rPr>
                <w:b/>
                <w:bCs/>
              </w:rPr>
              <w:t>L7</w:t>
            </w:r>
          </w:p>
        </w:tc>
        <w:tc>
          <w:tcPr>
            <w:tcW w:w="1895" w:type="dxa"/>
            <w:tcBorders>
              <w:left w:val="single" w:sz="4" w:space="0" w:color="000000"/>
            </w:tcBorders>
            <w:tcMar>
              <w:top w:w="5" w:type="dxa"/>
              <w:left w:w="108" w:type="dxa"/>
              <w:bottom w:w="5" w:type="dxa"/>
              <w:right w:w="113" w:type="dxa"/>
            </w:tcMar>
            <w:vAlign w:val="center"/>
            <w:hideMark/>
          </w:tcPr>
          <w:p w14:paraId="1CAEBF62" w14:textId="5985CE77" w:rsidR="00FA0170" w:rsidRPr="00D61659" w:rsidRDefault="00474391">
            <w:r w:rsidRPr="00D61659">
              <w:rPr>
                <w:b/>
                <w:bCs/>
              </w:rPr>
              <w:t>£</w:t>
            </w:r>
            <w:r w:rsidR="0071105F" w:rsidRPr="002F702F">
              <w:t>49,877</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76F0E6AB" w14:textId="77777777" w:rsidR="00FA0170" w:rsidRPr="00D61659" w:rsidRDefault="00474391">
            <w:pPr>
              <w:textDirection w:val="tbRlV"/>
              <w:rPr>
                <w:sz w:val="22"/>
                <w:szCs w:val="22"/>
              </w:rPr>
            </w:pPr>
            <w:r w:rsidRPr="00D61659">
              <w:rPr>
                <w:b/>
                <w:bCs/>
                <w:sz w:val="22"/>
                <w:szCs w:val="22"/>
              </w:rPr>
              <w:t> </w:t>
            </w:r>
          </w:p>
        </w:tc>
        <w:tc>
          <w:tcPr>
            <w:tcW w:w="492" w:type="dxa"/>
            <w:tcMar>
              <w:top w:w="5" w:type="dxa"/>
              <w:left w:w="113" w:type="dxa"/>
              <w:bottom w:w="5" w:type="dxa"/>
              <w:right w:w="113" w:type="dxa"/>
            </w:tcMar>
            <w:vAlign w:val="center"/>
          </w:tcPr>
          <w:p w14:paraId="12CE26AF" w14:textId="77777777" w:rsidR="00FA0170" w:rsidRPr="00D61659" w:rsidRDefault="00FA0170"/>
        </w:tc>
        <w:tc>
          <w:tcPr>
            <w:tcW w:w="516" w:type="dxa"/>
            <w:tcMar>
              <w:top w:w="5" w:type="dxa"/>
              <w:left w:w="113" w:type="dxa"/>
              <w:bottom w:w="5" w:type="dxa"/>
              <w:right w:w="113" w:type="dxa"/>
            </w:tcMar>
            <w:vAlign w:val="center"/>
          </w:tcPr>
          <w:p w14:paraId="09AEC518" w14:textId="77777777" w:rsidR="00FA0170" w:rsidRPr="00D61659" w:rsidRDefault="00FA0170"/>
        </w:tc>
        <w:tc>
          <w:tcPr>
            <w:tcW w:w="492" w:type="dxa"/>
            <w:tcMar>
              <w:top w:w="5" w:type="dxa"/>
              <w:left w:w="113" w:type="dxa"/>
              <w:bottom w:w="5" w:type="dxa"/>
              <w:right w:w="113" w:type="dxa"/>
            </w:tcMar>
            <w:vAlign w:val="center"/>
          </w:tcPr>
          <w:p w14:paraId="10CBE211" w14:textId="77777777" w:rsidR="00FA0170" w:rsidRPr="00D61659" w:rsidRDefault="00FA0170"/>
        </w:tc>
        <w:tc>
          <w:tcPr>
            <w:tcW w:w="509" w:type="dxa"/>
            <w:tcMar>
              <w:top w:w="5" w:type="dxa"/>
              <w:left w:w="113" w:type="dxa"/>
              <w:bottom w:w="5" w:type="dxa"/>
              <w:right w:w="113" w:type="dxa"/>
            </w:tcMar>
            <w:vAlign w:val="center"/>
          </w:tcPr>
          <w:p w14:paraId="78AC706D" w14:textId="77777777" w:rsidR="00FA0170" w:rsidRPr="00D61659" w:rsidRDefault="00FA0170"/>
        </w:tc>
        <w:tc>
          <w:tcPr>
            <w:tcW w:w="516" w:type="dxa"/>
            <w:tcMar>
              <w:top w:w="5" w:type="dxa"/>
              <w:left w:w="113" w:type="dxa"/>
              <w:bottom w:w="5" w:type="dxa"/>
              <w:right w:w="113" w:type="dxa"/>
            </w:tcMar>
            <w:vAlign w:val="center"/>
          </w:tcPr>
          <w:p w14:paraId="0A620607" w14:textId="77777777" w:rsidR="00FA0170" w:rsidRPr="00D61659" w:rsidRDefault="00FA0170"/>
        </w:tc>
        <w:tc>
          <w:tcPr>
            <w:tcW w:w="659" w:type="dxa"/>
            <w:tcMar>
              <w:top w:w="5" w:type="dxa"/>
              <w:left w:w="113" w:type="dxa"/>
              <w:bottom w:w="5" w:type="dxa"/>
              <w:right w:w="113" w:type="dxa"/>
            </w:tcMar>
            <w:vAlign w:val="center"/>
          </w:tcPr>
          <w:p w14:paraId="6D8DFAE7" w14:textId="77777777" w:rsidR="00FA0170" w:rsidRPr="00D61659" w:rsidRDefault="00FA0170"/>
        </w:tc>
        <w:tc>
          <w:tcPr>
            <w:tcW w:w="574" w:type="dxa"/>
            <w:tcMar>
              <w:top w:w="5" w:type="dxa"/>
              <w:left w:w="113" w:type="dxa"/>
              <w:bottom w:w="5" w:type="dxa"/>
              <w:right w:w="113" w:type="dxa"/>
            </w:tcMar>
            <w:vAlign w:val="center"/>
          </w:tcPr>
          <w:p w14:paraId="7ADF713E" w14:textId="77777777" w:rsidR="00FA0170" w:rsidRPr="00D61659" w:rsidRDefault="00FA0170"/>
        </w:tc>
        <w:tc>
          <w:tcPr>
            <w:tcW w:w="0" w:type="auto"/>
            <w:tcMar>
              <w:top w:w="5" w:type="dxa"/>
              <w:left w:w="5" w:type="dxa"/>
              <w:bottom w:w="5" w:type="dxa"/>
              <w:right w:w="5" w:type="dxa"/>
            </w:tcMar>
            <w:hideMark/>
          </w:tcPr>
          <w:p w14:paraId="69084524" w14:textId="77777777" w:rsidR="00FA0170" w:rsidRPr="00D61659" w:rsidRDefault="00FA0170">
            <w:pPr>
              <w:jc w:val="left"/>
            </w:pPr>
          </w:p>
        </w:tc>
        <w:tc>
          <w:tcPr>
            <w:tcW w:w="0" w:type="auto"/>
            <w:tcMar>
              <w:top w:w="5" w:type="dxa"/>
              <w:left w:w="5" w:type="dxa"/>
              <w:bottom w:w="5" w:type="dxa"/>
              <w:right w:w="5" w:type="dxa"/>
            </w:tcMar>
            <w:hideMark/>
          </w:tcPr>
          <w:p w14:paraId="7D516C63" w14:textId="77777777" w:rsidR="00FA0170" w:rsidRPr="00D61659" w:rsidRDefault="00FA0170">
            <w:pPr>
              <w:jc w:val="left"/>
            </w:pPr>
          </w:p>
        </w:tc>
        <w:tc>
          <w:tcPr>
            <w:tcW w:w="0" w:type="auto"/>
            <w:tcMar>
              <w:top w:w="5" w:type="dxa"/>
              <w:left w:w="5" w:type="dxa"/>
              <w:bottom w:w="5" w:type="dxa"/>
              <w:right w:w="5" w:type="dxa"/>
            </w:tcMar>
            <w:hideMark/>
          </w:tcPr>
          <w:p w14:paraId="37B80AE6" w14:textId="77777777" w:rsidR="00FA0170" w:rsidRPr="00D61659" w:rsidRDefault="00FA0170">
            <w:pPr>
              <w:jc w:val="left"/>
            </w:pPr>
          </w:p>
        </w:tc>
      </w:tr>
      <w:tr w:rsidR="00D61659" w:rsidRPr="00D61659" w14:paraId="6698317A" w14:textId="77777777" w:rsidTr="0071105F">
        <w:trPr>
          <w:trHeight w:val="324"/>
        </w:trPr>
        <w:tc>
          <w:tcPr>
            <w:tcW w:w="4084" w:type="dxa"/>
            <w:tcMar>
              <w:top w:w="5" w:type="dxa"/>
              <w:left w:w="113" w:type="dxa"/>
              <w:bottom w:w="5" w:type="dxa"/>
              <w:right w:w="113" w:type="dxa"/>
            </w:tcMar>
            <w:hideMark/>
          </w:tcPr>
          <w:p w14:paraId="17312FFC" w14:textId="77777777" w:rsidR="00FA0170" w:rsidRPr="00D61659" w:rsidRDefault="00474391">
            <w:pPr>
              <w:jc w:val="center"/>
            </w:pPr>
            <w:r w:rsidRPr="00D61659">
              <w:rPr>
                <w:b/>
                <w:bCs/>
              </w:rPr>
              <w:t>L8</w:t>
            </w:r>
          </w:p>
        </w:tc>
        <w:tc>
          <w:tcPr>
            <w:tcW w:w="1895" w:type="dxa"/>
            <w:tcBorders>
              <w:top w:val="single" w:sz="4" w:space="0" w:color="000000"/>
              <w:left w:val="single" w:sz="4" w:space="0" w:color="000000"/>
            </w:tcBorders>
            <w:tcMar>
              <w:top w:w="8" w:type="dxa"/>
              <w:left w:w="108" w:type="dxa"/>
              <w:bottom w:w="5" w:type="dxa"/>
              <w:right w:w="113" w:type="dxa"/>
            </w:tcMar>
            <w:vAlign w:val="center"/>
            <w:hideMark/>
          </w:tcPr>
          <w:p w14:paraId="550A9E8D" w14:textId="0BCEB1BF" w:rsidR="00FA0170" w:rsidRPr="00D61659" w:rsidRDefault="00474391">
            <w:r w:rsidRPr="00D61659">
              <w:rPr>
                <w:b/>
                <w:bCs/>
              </w:rPr>
              <w:t>£</w:t>
            </w:r>
            <w:r w:rsidR="0071105F" w:rsidRPr="002F702F">
              <w:t>51,029</w:t>
            </w:r>
          </w:p>
        </w:tc>
        <w:tc>
          <w:tcPr>
            <w:tcW w:w="509" w:type="dxa"/>
            <w:tcBorders>
              <w:top w:val="single" w:sz="4" w:space="0" w:color="000000"/>
              <w:right w:val="single" w:sz="4" w:space="0" w:color="000000"/>
            </w:tcBorders>
            <w:shd w:val="clear" w:color="auto" w:fill="8064A2"/>
            <w:tcMar>
              <w:top w:w="8" w:type="dxa"/>
              <w:left w:w="113" w:type="dxa"/>
              <w:bottom w:w="5" w:type="dxa"/>
              <w:right w:w="108" w:type="dxa"/>
            </w:tcMar>
            <w:textDirection w:val="tbRlV"/>
            <w:vAlign w:val="center"/>
            <w:hideMark/>
          </w:tcPr>
          <w:p w14:paraId="1371766B" w14:textId="77777777" w:rsidR="00FA0170" w:rsidRPr="00D61659" w:rsidRDefault="00474391">
            <w:pPr>
              <w:textDirection w:val="tbRlV"/>
              <w:rPr>
                <w:sz w:val="22"/>
                <w:szCs w:val="22"/>
              </w:rPr>
            </w:pPr>
            <w:r w:rsidRPr="00D61659">
              <w:rPr>
                <w:b/>
                <w:bCs/>
                <w:sz w:val="22"/>
                <w:szCs w:val="22"/>
              </w:rPr>
              <w:t> </w:t>
            </w:r>
          </w:p>
        </w:tc>
        <w:tc>
          <w:tcPr>
            <w:tcW w:w="492" w:type="dxa"/>
            <w:tcBorders>
              <w:top w:val="single" w:sz="4" w:space="0" w:color="000000"/>
              <w:right w:val="single" w:sz="4" w:space="0" w:color="000000"/>
            </w:tcBorders>
            <w:shd w:val="clear" w:color="auto" w:fill="FFC000"/>
            <w:tcMar>
              <w:top w:w="8" w:type="dxa"/>
              <w:left w:w="113" w:type="dxa"/>
              <w:bottom w:w="5" w:type="dxa"/>
              <w:right w:w="108" w:type="dxa"/>
            </w:tcMar>
            <w:textDirection w:val="tbRlV"/>
            <w:vAlign w:val="center"/>
            <w:hideMark/>
          </w:tcPr>
          <w:p w14:paraId="02D8AFA1" w14:textId="77777777" w:rsidR="00FA0170" w:rsidRPr="00D61659" w:rsidRDefault="00474391">
            <w:pPr>
              <w:textDirection w:val="tbRlV"/>
              <w:rPr>
                <w:sz w:val="22"/>
                <w:szCs w:val="22"/>
              </w:rPr>
            </w:pPr>
            <w:r w:rsidRPr="00D61659">
              <w:rPr>
                <w:b/>
                <w:bCs/>
                <w:sz w:val="22"/>
                <w:szCs w:val="22"/>
              </w:rPr>
              <w:t>2</w:t>
            </w:r>
          </w:p>
        </w:tc>
        <w:tc>
          <w:tcPr>
            <w:tcW w:w="516" w:type="dxa"/>
            <w:tcMar>
              <w:top w:w="5" w:type="dxa"/>
              <w:left w:w="113" w:type="dxa"/>
              <w:bottom w:w="5" w:type="dxa"/>
              <w:right w:w="113" w:type="dxa"/>
            </w:tcMar>
            <w:textDirection w:val="tbRlV"/>
            <w:vAlign w:val="center"/>
          </w:tcPr>
          <w:p w14:paraId="4DD67546" w14:textId="77777777" w:rsidR="00FA0170" w:rsidRPr="00D61659" w:rsidRDefault="00FA0170">
            <w:pPr>
              <w:textDirection w:val="tbRlV"/>
              <w:rPr>
                <w:sz w:val="22"/>
                <w:szCs w:val="22"/>
              </w:rPr>
            </w:pPr>
          </w:p>
        </w:tc>
        <w:tc>
          <w:tcPr>
            <w:tcW w:w="492" w:type="dxa"/>
            <w:tcMar>
              <w:top w:w="5" w:type="dxa"/>
              <w:left w:w="113" w:type="dxa"/>
              <w:bottom w:w="5" w:type="dxa"/>
              <w:right w:w="113" w:type="dxa"/>
            </w:tcMar>
            <w:textDirection w:val="tbRlV"/>
            <w:vAlign w:val="center"/>
          </w:tcPr>
          <w:p w14:paraId="375DEAB4" w14:textId="77777777" w:rsidR="00FA0170" w:rsidRPr="00D61659" w:rsidRDefault="00FA0170">
            <w:pPr>
              <w:textDirection w:val="tbRlV"/>
              <w:rPr>
                <w:sz w:val="22"/>
                <w:szCs w:val="22"/>
              </w:rPr>
            </w:pPr>
          </w:p>
        </w:tc>
        <w:tc>
          <w:tcPr>
            <w:tcW w:w="509" w:type="dxa"/>
            <w:tcMar>
              <w:top w:w="5" w:type="dxa"/>
              <w:left w:w="113" w:type="dxa"/>
              <w:bottom w:w="5" w:type="dxa"/>
              <w:right w:w="113" w:type="dxa"/>
            </w:tcMar>
            <w:textDirection w:val="tbRlV"/>
            <w:vAlign w:val="center"/>
          </w:tcPr>
          <w:p w14:paraId="2901D7EE" w14:textId="77777777" w:rsidR="00FA0170" w:rsidRPr="00D61659" w:rsidRDefault="00FA0170">
            <w:pPr>
              <w:textDirection w:val="tbRlV"/>
              <w:rPr>
                <w:sz w:val="22"/>
                <w:szCs w:val="22"/>
              </w:rPr>
            </w:pPr>
          </w:p>
        </w:tc>
        <w:tc>
          <w:tcPr>
            <w:tcW w:w="516" w:type="dxa"/>
            <w:tcMar>
              <w:top w:w="5" w:type="dxa"/>
              <w:left w:w="113" w:type="dxa"/>
              <w:bottom w:w="5" w:type="dxa"/>
              <w:right w:w="113" w:type="dxa"/>
            </w:tcMar>
            <w:textDirection w:val="tbRlV"/>
            <w:vAlign w:val="center"/>
          </w:tcPr>
          <w:p w14:paraId="46C58573" w14:textId="77777777" w:rsidR="00FA0170" w:rsidRPr="00D61659" w:rsidRDefault="00FA0170">
            <w:pPr>
              <w:textDirection w:val="tbRlV"/>
              <w:rPr>
                <w:sz w:val="22"/>
                <w:szCs w:val="22"/>
              </w:rPr>
            </w:pPr>
          </w:p>
        </w:tc>
        <w:tc>
          <w:tcPr>
            <w:tcW w:w="659" w:type="dxa"/>
            <w:tcMar>
              <w:top w:w="5" w:type="dxa"/>
              <w:left w:w="113" w:type="dxa"/>
              <w:bottom w:w="5" w:type="dxa"/>
              <w:right w:w="113" w:type="dxa"/>
            </w:tcMar>
            <w:textDirection w:val="tbRlV"/>
            <w:vAlign w:val="center"/>
          </w:tcPr>
          <w:p w14:paraId="229D6B44" w14:textId="77777777" w:rsidR="00FA0170" w:rsidRPr="00D61659" w:rsidRDefault="00FA0170">
            <w:pPr>
              <w:textDirection w:val="tbRlV"/>
              <w:rPr>
                <w:sz w:val="22"/>
                <w:szCs w:val="22"/>
              </w:rPr>
            </w:pPr>
          </w:p>
        </w:tc>
        <w:tc>
          <w:tcPr>
            <w:tcW w:w="574" w:type="dxa"/>
            <w:tcMar>
              <w:top w:w="5" w:type="dxa"/>
              <w:left w:w="113" w:type="dxa"/>
              <w:bottom w:w="5" w:type="dxa"/>
              <w:right w:w="113" w:type="dxa"/>
            </w:tcMar>
            <w:textDirection w:val="tbRlV"/>
            <w:vAlign w:val="center"/>
          </w:tcPr>
          <w:p w14:paraId="0C28C50E" w14:textId="77777777" w:rsidR="00FA0170" w:rsidRPr="00D61659" w:rsidRDefault="00FA0170">
            <w:pPr>
              <w:textDirection w:val="tbRlV"/>
              <w:rPr>
                <w:sz w:val="22"/>
                <w:szCs w:val="22"/>
              </w:rPr>
            </w:pPr>
          </w:p>
        </w:tc>
        <w:tc>
          <w:tcPr>
            <w:tcW w:w="0" w:type="auto"/>
            <w:tcMar>
              <w:top w:w="5" w:type="dxa"/>
              <w:left w:w="5" w:type="dxa"/>
              <w:bottom w:w="5" w:type="dxa"/>
              <w:right w:w="5" w:type="dxa"/>
            </w:tcMar>
            <w:hideMark/>
          </w:tcPr>
          <w:p w14:paraId="131C6A27" w14:textId="77777777" w:rsidR="00FA0170" w:rsidRPr="00D61659" w:rsidRDefault="00FA0170">
            <w:pPr>
              <w:jc w:val="left"/>
            </w:pPr>
          </w:p>
        </w:tc>
        <w:tc>
          <w:tcPr>
            <w:tcW w:w="0" w:type="auto"/>
            <w:tcMar>
              <w:top w:w="5" w:type="dxa"/>
              <w:left w:w="5" w:type="dxa"/>
              <w:bottom w:w="5" w:type="dxa"/>
              <w:right w:w="5" w:type="dxa"/>
            </w:tcMar>
            <w:hideMark/>
          </w:tcPr>
          <w:p w14:paraId="44211942" w14:textId="77777777" w:rsidR="00FA0170" w:rsidRPr="00D61659" w:rsidRDefault="00FA0170">
            <w:pPr>
              <w:jc w:val="left"/>
            </w:pPr>
          </w:p>
        </w:tc>
        <w:tc>
          <w:tcPr>
            <w:tcW w:w="0" w:type="auto"/>
            <w:tcMar>
              <w:top w:w="5" w:type="dxa"/>
              <w:left w:w="5" w:type="dxa"/>
              <w:bottom w:w="5" w:type="dxa"/>
              <w:right w:w="5" w:type="dxa"/>
            </w:tcMar>
            <w:hideMark/>
          </w:tcPr>
          <w:p w14:paraId="44D2D091" w14:textId="77777777" w:rsidR="00FA0170" w:rsidRPr="00D61659" w:rsidRDefault="00FA0170">
            <w:pPr>
              <w:jc w:val="left"/>
            </w:pPr>
          </w:p>
        </w:tc>
      </w:tr>
      <w:tr w:rsidR="00D61659" w:rsidRPr="00D61659" w14:paraId="7034E674" w14:textId="77777777" w:rsidTr="0071105F">
        <w:trPr>
          <w:trHeight w:val="312"/>
        </w:trPr>
        <w:tc>
          <w:tcPr>
            <w:tcW w:w="4084" w:type="dxa"/>
            <w:tcMar>
              <w:top w:w="5" w:type="dxa"/>
              <w:left w:w="113" w:type="dxa"/>
              <w:bottom w:w="5" w:type="dxa"/>
              <w:right w:w="113" w:type="dxa"/>
            </w:tcMar>
            <w:hideMark/>
          </w:tcPr>
          <w:p w14:paraId="77AEF740" w14:textId="77777777" w:rsidR="00FA0170" w:rsidRPr="00D61659" w:rsidRDefault="00474391">
            <w:pPr>
              <w:jc w:val="center"/>
            </w:pPr>
            <w:r w:rsidRPr="00D61659">
              <w:rPr>
                <w:b/>
                <w:bCs/>
              </w:rPr>
              <w:t>L9</w:t>
            </w:r>
          </w:p>
        </w:tc>
        <w:tc>
          <w:tcPr>
            <w:tcW w:w="1895" w:type="dxa"/>
            <w:tcBorders>
              <w:left w:val="single" w:sz="4" w:space="0" w:color="000000"/>
            </w:tcBorders>
            <w:tcMar>
              <w:top w:w="5" w:type="dxa"/>
              <w:left w:w="108" w:type="dxa"/>
              <w:bottom w:w="5" w:type="dxa"/>
              <w:right w:w="113" w:type="dxa"/>
            </w:tcMar>
            <w:vAlign w:val="center"/>
            <w:hideMark/>
          </w:tcPr>
          <w:p w14:paraId="0E503B9A" w14:textId="4382DA7A" w:rsidR="00FA0170" w:rsidRPr="00D61659" w:rsidRDefault="00474391">
            <w:r w:rsidRPr="00D61659">
              <w:rPr>
                <w:b/>
                <w:bCs/>
              </w:rPr>
              <w:t>£</w:t>
            </w:r>
            <w:r w:rsidR="0071105F" w:rsidRPr="002F702F">
              <w:t>52,302</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370B4568"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4672850A" w14:textId="77777777" w:rsidR="00FA0170" w:rsidRPr="00D61659" w:rsidRDefault="00474391">
            <w:pPr>
              <w:textDirection w:val="tbRlV"/>
              <w:rPr>
                <w:sz w:val="22"/>
                <w:szCs w:val="22"/>
              </w:rPr>
            </w:pPr>
            <w:r w:rsidRPr="00D61659">
              <w:rPr>
                <w:b/>
                <w:bCs/>
                <w:sz w:val="22"/>
                <w:szCs w:val="22"/>
              </w:rPr>
              <w:t> </w:t>
            </w:r>
          </w:p>
        </w:tc>
        <w:tc>
          <w:tcPr>
            <w:tcW w:w="516" w:type="dxa"/>
            <w:tcMar>
              <w:top w:w="5" w:type="dxa"/>
              <w:left w:w="113" w:type="dxa"/>
              <w:bottom w:w="5" w:type="dxa"/>
              <w:right w:w="113" w:type="dxa"/>
            </w:tcMar>
            <w:vAlign w:val="center"/>
          </w:tcPr>
          <w:p w14:paraId="3266BDCE" w14:textId="77777777" w:rsidR="00FA0170" w:rsidRPr="00D61659" w:rsidRDefault="00FA0170"/>
        </w:tc>
        <w:tc>
          <w:tcPr>
            <w:tcW w:w="492" w:type="dxa"/>
            <w:tcMar>
              <w:top w:w="5" w:type="dxa"/>
              <w:left w:w="113" w:type="dxa"/>
              <w:bottom w:w="5" w:type="dxa"/>
              <w:right w:w="113" w:type="dxa"/>
            </w:tcMar>
            <w:vAlign w:val="center"/>
          </w:tcPr>
          <w:p w14:paraId="2A8C5444" w14:textId="77777777" w:rsidR="00FA0170" w:rsidRPr="00D61659" w:rsidRDefault="00FA0170"/>
        </w:tc>
        <w:tc>
          <w:tcPr>
            <w:tcW w:w="509" w:type="dxa"/>
            <w:tcMar>
              <w:top w:w="5" w:type="dxa"/>
              <w:left w:w="113" w:type="dxa"/>
              <w:bottom w:w="5" w:type="dxa"/>
              <w:right w:w="113" w:type="dxa"/>
            </w:tcMar>
            <w:vAlign w:val="center"/>
          </w:tcPr>
          <w:p w14:paraId="648972AB" w14:textId="77777777" w:rsidR="00FA0170" w:rsidRPr="00D61659" w:rsidRDefault="00FA0170"/>
        </w:tc>
        <w:tc>
          <w:tcPr>
            <w:tcW w:w="516" w:type="dxa"/>
            <w:tcMar>
              <w:top w:w="5" w:type="dxa"/>
              <w:left w:w="113" w:type="dxa"/>
              <w:bottom w:w="5" w:type="dxa"/>
              <w:right w:w="113" w:type="dxa"/>
            </w:tcMar>
            <w:vAlign w:val="center"/>
          </w:tcPr>
          <w:p w14:paraId="0800EC48" w14:textId="77777777" w:rsidR="00FA0170" w:rsidRPr="00D61659" w:rsidRDefault="00FA0170"/>
        </w:tc>
        <w:tc>
          <w:tcPr>
            <w:tcW w:w="659" w:type="dxa"/>
            <w:tcMar>
              <w:top w:w="5" w:type="dxa"/>
              <w:left w:w="113" w:type="dxa"/>
              <w:bottom w:w="5" w:type="dxa"/>
              <w:right w:w="113" w:type="dxa"/>
            </w:tcMar>
            <w:vAlign w:val="center"/>
          </w:tcPr>
          <w:p w14:paraId="267537B0" w14:textId="77777777" w:rsidR="00FA0170" w:rsidRPr="00D61659" w:rsidRDefault="00FA0170"/>
        </w:tc>
        <w:tc>
          <w:tcPr>
            <w:tcW w:w="574" w:type="dxa"/>
            <w:tcMar>
              <w:top w:w="5" w:type="dxa"/>
              <w:left w:w="113" w:type="dxa"/>
              <w:bottom w:w="5" w:type="dxa"/>
              <w:right w:w="113" w:type="dxa"/>
            </w:tcMar>
            <w:vAlign w:val="center"/>
          </w:tcPr>
          <w:p w14:paraId="79E610E2" w14:textId="77777777" w:rsidR="00FA0170" w:rsidRPr="00D61659" w:rsidRDefault="00FA0170"/>
        </w:tc>
        <w:tc>
          <w:tcPr>
            <w:tcW w:w="0" w:type="auto"/>
            <w:tcMar>
              <w:top w:w="5" w:type="dxa"/>
              <w:left w:w="5" w:type="dxa"/>
              <w:bottom w:w="5" w:type="dxa"/>
              <w:right w:w="5" w:type="dxa"/>
            </w:tcMar>
            <w:hideMark/>
          </w:tcPr>
          <w:p w14:paraId="0A22A5EA" w14:textId="77777777" w:rsidR="00FA0170" w:rsidRPr="00D61659" w:rsidRDefault="00FA0170">
            <w:pPr>
              <w:jc w:val="left"/>
            </w:pPr>
          </w:p>
        </w:tc>
        <w:tc>
          <w:tcPr>
            <w:tcW w:w="0" w:type="auto"/>
            <w:tcMar>
              <w:top w:w="5" w:type="dxa"/>
              <w:left w:w="5" w:type="dxa"/>
              <w:bottom w:w="5" w:type="dxa"/>
              <w:right w:w="5" w:type="dxa"/>
            </w:tcMar>
            <w:hideMark/>
          </w:tcPr>
          <w:p w14:paraId="6E43C691" w14:textId="77777777" w:rsidR="00FA0170" w:rsidRPr="00D61659" w:rsidRDefault="00FA0170">
            <w:pPr>
              <w:jc w:val="left"/>
            </w:pPr>
          </w:p>
        </w:tc>
        <w:tc>
          <w:tcPr>
            <w:tcW w:w="0" w:type="auto"/>
            <w:tcMar>
              <w:top w:w="5" w:type="dxa"/>
              <w:left w:w="5" w:type="dxa"/>
              <w:bottom w:w="5" w:type="dxa"/>
              <w:right w:w="5" w:type="dxa"/>
            </w:tcMar>
            <w:hideMark/>
          </w:tcPr>
          <w:p w14:paraId="39258A3C" w14:textId="77777777" w:rsidR="00FA0170" w:rsidRPr="00D61659" w:rsidRDefault="00FA0170">
            <w:pPr>
              <w:jc w:val="left"/>
            </w:pPr>
          </w:p>
        </w:tc>
      </w:tr>
      <w:tr w:rsidR="00D61659" w:rsidRPr="00D61659" w14:paraId="07297E89" w14:textId="77777777" w:rsidTr="0071105F">
        <w:trPr>
          <w:trHeight w:val="312"/>
        </w:trPr>
        <w:tc>
          <w:tcPr>
            <w:tcW w:w="4084" w:type="dxa"/>
            <w:tcMar>
              <w:top w:w="5" w:type="dxa"/>
              <w:left w:w="113" w:type="dxa"/>
              <w:bottom w:w="5" w:type="dxa"/>
              <w:right w:w="113" w:type="dxa"/>
            </w:tcMar>
            <w:hideMark/>
          </w:tcPr>
          <w:p w14:paraId="3879D4FF" w14:textId="77777777" w:rsidR="00FA0170" w:rsidRPr="00D61659" w:rsidRDefault="00474391">
            <w:pPr>
              <w:jc w:val="center"/>
            </w:pPr>
            <w:r w:rsidRPr="00D61659">
              <w:rPr>
                <w:b/>
                <w:bCs/>
              </w:rPr>
              <w:t>L10</w:t>
            </w:r>
          </w:p>
        </w:tc>
        <w:tc>
          <w:tcPr>
            <w:tcW w:w="1895" w:type="dxa"/>
            <w:tcBorders>
              <w:left w:val="single" w:sz="4" w:space="0" w:color="000000"/>
            </w:tcBorders>
            <w:tcMar>
              <w:top w:w="5" w:type="dxa"/>
              <w:left w:w="108" w:type="dxa"/>
              <w:bottom w:w="5" w:type="dxa"/>
              <w:right w:w="113" w:type="dxa"/>
            </w:tcMar>
            <w:vAlign w:val="center"/>
            <w:hideMark/>
          </w:tcPr>
          <w:p w14:paraId="34ED00FF" w14:textId="611B32DE" w:rsidR="00FA0170" w:rsidRPr="00D61659" w:rsidRDefault="00474391">
            <w:r w:rsidRPr="00D61659">
              <w:rPr>
                <w:b/>
                <w:bCs/>
              </w:rPr>
              <w:t>£</w:t>
            </w:r>
            <w:r w:rsidR="0071105F" w:rsidRPr="002F702F">
              <w:t>53,646</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034BFF9F"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159A2718" w14:textId="77777777" w:rsidR="00FA0170" w:rsidRPr="00D61659" w:rsidRDefault="00474391">
            <w:pPr>
              <w:textDirection w:val="tbRlV"/>
              <w:rPr>
                <w:sz w:val="22"/>
                <w:szCs w:val="22"/>
              </w:rPr>
            </w:pPr>
            <w:r w:rsidRPr="00D61659">
              <w:rPr>
                <w:b/>
                <w:bCs/>
                <w:sz w:val="22"/>
                <w:szCs w:val="22"/>
              </w:rPr>
              <w:t> </w:t>
            </w:r>
          </w:p>
        </w:tc>
        <w:tc>
          <w:tcPr>
            <w:tcW w:w="516" w:type="dxa"/>
            <w:tcMar>
              <w:top w:w="5" w:type="dxa"/>
              <w:left w:w="113" w:type="dxa"/>
              <w:bottom w:w="5" w:type="dxa"/>
              <w:right w:w="113" w:type="dxa"/>
            </w:tcMar>
            <w:vAlign w:val="center"/>
          </w:tcPr>
          <w:p w14:paraId="55DA7D44"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3A04775D"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58640692"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105CFC70"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5A4D0FA8"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595E77FF" w14:textId="77777777" w:rsidR="00FA0170" w:rsidRPr="00D61659" w:rsidRDefault="00FA0170">
            <w:pPr>
              <w:rPr>
                <w:sz w:val="22"/>
                <w:szCs w:val="22"/>
              </w:rPr>
            </w:pPr>
          </w:p>
        </w:tc>
        <w:tc>
          <w:tcPr>
            <w:tcW w:w="0" w:type="auto"/>
            <w:tcMar>
              <w:top w:w="5" w:type="dxa"/>
              <w:left w:w="5" w:type="dxa"/>
              <w:bottom w:w="5" w:type="dxa"/>
              <w:right w:w="5" w:type="dxa"/>
            </w:tcMar>
            <w:hideMark/>
          </w:tcPr>
          <w:p w14:paraId="182E54EB" w14:textId="77777777" w:rsidR="00FA0170" w:rsidRPr="00D61659" w:rsidRDefault="00FA0170">
            <w:pPr>
              <w:jc w:val="left"/>
            </w:pPr>
          </w:p>
        </w:tc>
        <w:tc>
          <w:tcPr>
            <w:tcW w:w="0" w:type="auto"/>
            <w:tcMar>
              <w:top w:w="5" w:type="dxa"/>
              <w:left w:w="5" w:type="dxa"/>
              <w:bottom w:w="5" w:type="dxa"/>
              <w:right w:w="5" w:type="dxa"/>
            </w:tcMar>
            <w:hideMark/>
          </w:tcPr>
          <w:p w14:paraId="447C88B2" w14:textId="77777777" w:rsidR="00FA0170" w:rsidRPr="00D61659" w:rsidRDefault="00FA0170">
            <w:pPr>
              <w:jc w:val="left"/>
            </w:pPr>
          </w:p>
        </w:tc>
        <w:tc>
          <w:tcPr>
            <w:tcW w:w="0" w:type="auto"/>
            <w:tcMar>
              <w:top w:w="5" w:type="dxa"/>
              <w:left w:w="5" w:type="dxa"/>
              <w:bottom w:w="5" w:type="dxa"/>
              <w:right w:w="5" w:type="dxa"/>
            </w:tcMar>
            <w:hideMark/>
          </w:tcPr>
          <w:p w14:paraId="7894FFE2" w14:textId="77777777" w:rsidR="00FA0170" w:rsidRPr="00D61659" w:rsidRDefault="00FA0170">
            <w:pPr>
              <w:jc w:val="left"/>
            </w:pPr>
          </w:p>
        </w:tc>
      </w:tr>
      <w:tr w:rsidR="00D61659" w:rsidRPr="00D61659" w14:paraId="7A597A40" w14:textId="77777777" w:rsidTr="0071105F">
        <w:trPr>
          <w:trHeight w:val="324"/>
        </w:trPr>
        <w:tc>
          <w:tcPr>
            <w:tcW w:w="4084" w:type="dxa"/>
            <w:tcMar>
              <w:top w:w="5" w:type="dxa"/>
              <w:left w:w="113" w:type="dxa"/>
              <w:bottom w:w="5" w:type="dxa"/>
              <w:right w:w="113" w:type="dxa"/>
            </w:tcMar>
            <w:hideMark/>
          </w:tcPr>
          <w:p w14:paraId="5DE803F1" w14:textId="77777777" w:rsidR="00FA0170" w:rsidRPr="00D61659" w:rsidRDefault="00474391">
            <w:pPr>
              <w:jc w:val="center"/>
            </w:pPr>
            <w:r w:rsidRPr="00D61659">
              <w:rPr>
                <w:b/>
                <w:bCs/>
              </w:rPr>
              <w:t>L11</w:t>
            </w:r>
          </w:p>
        </w:tc>
        <w:tc>
          <w:tcPr>
            <w:tcW w:w="1895" w:type="dxa"/>
            <w:tcBorders>
              <w:top w:val="single" w:sz="4" w:space="0" w:color="000000"/>
              <w:left w:val="single" w:sz="4" w:space="0" w:color="000000"/>
            </w:tcBorders>
            <w:tcMar>
              <w:top w:w="8" w:type="dxa"/>
              <w:left w:w="108" w:type="dxa"/>
              <w:bottom w:w="5" w:type="dxa"/>
              <w:right w:w="113" w:type="dxa"/>
            </w:tcMar>
            <w:vAlign w:val="center"/>
            <w:hideMark/>
          </w:tcPr>
          <w:p w14:paraId="28EC1AE8" w14:textId="139F27E4" w:rsidR="00FA0170" w:rsidRPr="00D61659" w:rsidRDefault="00474391">
            <w:r w:rsidRPr="00D61659">
              <w:rPr>
                <w:b/>
                <w:bCs/>
              </w:rPr>
              <w:t>£</w:t>
            </w:r>
            <w:r w:rsidR="0071105F" w:rsidRPr="002F702F">
              <w:t>55,038</w:t>
            </w:r>
          </w:p>
        </w:tc>
        <w:tc>
          <w:tcPr>
            <w:tcW w:w="509" w:type="dxa"/>
            <w:tcBorders>
              <w:top w:val="single" w:sz="4" w:space="0" w:color="000000"/>
              <w:right w:val="single" w:sz="4" w:space="0" w:color="000000"/>
            </w:tcBorders>
            <w:shd w:val="clear" w:color="auto" w:fill="8064A2"/>
            <w:tcMar>
              <w:top w:w="8" w:type="dxa"/>
              <w:left w:w="113" w:type="dxa"/>
              <w:bottom w:w="5" w:type="dxa"/>
              <w:right w:w="108" w:type="dxa"/>
            </w:tcMar>
            <w:textDirection w:val="tbRlV"/>
            <w:vAlign w:val="center"/>
            <w:hideMark/>
          </w:tcPr>
          <w:p w14:paraId="04D0EE68" w14:textId="77777777" w:rsidR="00FA0170" w:rsidRPr="00D61659" w:rsidRDefault="00474391">
            <w:pPr>
              <w:textDirection w:val="tbRlV"/>
              <w:rPr>
                <w:sz w:val="22"/>
                <w:szCs w:val="22"/>
              </w:rPr>
            </w:pPr>
            <w:r w:rsidRPr="00D61659">
              <w:rPr>
                <w:b/>
                <w:bCs/>
                <w:sz w:val="22"/>
                <w:szCs w:val="22"/>
              </w:rPr>
              <w:t> </w:t>
            </w:r>
          </w:p>
        </w:tc>
        <w:tc>
          <w:tcPr>
            <w:tcW w:w="492" w:type="dxa"/>
            <w:tcBorders>
              <w:top w:val="single" w:sz="4" w:space="0" w:color="000000"/>
              <w:right w:val="single" w:sz="4" w:space="0" w:color="000000"/>
            </w:tcBorders>
            <w:shd w:val="clear" w:color="auto" w:fill="FFC000"/>
            <w:tcMar>
              <w:top w:w="8" w:type="dxa"/>
              <w:left w:w="113" w:type="dxa"/>
              <w:bottom w:w="5" w:type="dxa"/>
              <w:right w:w="108" w:type="dxa"/>
            </w:tcMar>
            <w:textDirection w:val="tbRlV"/>
            <w:vAlign w:val="center"/>
            <w:hideMark/>
          </w:tcPr>
          <w:p w14:paraId="5E56C121" w14:textId="77777777" w:rsidR="00FA0170" w:rsidRPr="00D61659" w:rsidRDefault="00474391">
            <w:pPr>
              <w:textDirection w:val="tbRlV"/>
              <w:rPr>
                <w:sz w:val="22"/>
                <w:szCs w:val="22"/>
              </w:rPr>
            </w:pPr>
            <w:r w:rsidRPr="00D61659">
              <w:rPr>
                <w:b/>
                <w:bCs/>
                <w:sz w:val="22"/>
                <w:szCs w:val="22"/>
              </w:rPr>
              <w:t> </w:t>
            </w:r>
          </w:p>
        </w:tc>
        <w:tc>
          <w:tcPr>
            <w:tcW w:w="516" w:type="dxa"/>
            <w:tcBorders>
              <w:top w:val="single" w:sz="4" w:space="0" w:color="000000"/>
              <w:right w:val="single" w:sz="4" w:space="0" w:color="000000"/>
            </w:tcBorders>
            <w:shd w:val="clear" w:color="auto" w:fill="FFC000"/>
            <w:tcMar>
              <w:top w:w="8" w:type="dxa"/>
              <w:left w:w="113" w:type="dxa"/>
              <w:bottom w:w="5" w:type="dxa"/>
              <w:right w:w="108" w:type="dxa"/>
            </w:tcMar>
            <w:textDirection w:val="tbRlV"/>
            <w:vAlign w:val="center"/>
            <w:hideMark/>
          </w:tcPr>
          <w:p w14:paraId="413BF56A" w14:textId="77777777" w:rsidR="00FA0170" w:rsidRPr="00D61659" w:rsidRDefault="00474391">
            <w:pPr>
              <w:textDirection w:val="tbRlV"/>
            </w:pPr>
            <w:r w:rsidRPr="00D61659">
              <w:rPr>
                <w:b/>
                <w:bCs/>
              </w:rPr>
              <w:t>3</w:t>
            </w:r>
          </w:p>
        </w:tc>
        <w:tc>
          <w:tcPr>
            <w:tcW w:w="492" w:type="dxa"/>
            <w:tcMar>
              <w:top w:w="5" w:type="dxa"/>
              <w:left w:w="113" w:type="dxa"/>
              <w:bottom w:w="5" w:type="dxa"/>
              <w:right w:w="113" w:type="dxa"/>
            </w:tcMar>
            <w:vAlign w:val="center"/>
          </w:tcPr>
          <w:p w14:paraId="3442C8F6" w14:textId="77777777" w:rsidR="00FA0170" w:rsidRPr="00D61659" w:rsidRDefault="00FA0170"/>
        </w:tc>
        <w:tc>
          <w:tcPr>
            <w:tcW w:w="509" w:type="dxa"/>
            <w:tcMar>
              <w:top w:w="5" w:type="dxa"/>
              <w:left w:w="113" w:type="dxa"/>
              <w:bottom w:w="5" w:type="dxa"/>
              <w:right w:w="113" w:type="dxa"/>
            </w:tcMar>
            <w:vAlign w:val="center"/>
          </w:tcPr>
          <w:p w14:paraId="01245CF6" w14:textId="77777777" w:rsidR="00FA0170" w:rsidRPr="00D61659" w:rsidRDefault="00FA0170"/>
        </w:tc>
        <w:tc>
          <w:tcPr>
            <w:tcW w:w="516" w:type="dxa"/>
            <w:tcMar>
              <w:top w:w="5" w:type="dxa"/>
              <w:left w:w="113" w:type="dxa"/>
              <w:bottom w:w="5" w:type="dxa"/>
              <w:right w:w="113" w:type="dxa"/>
            </w:tcMar>
            <w:vAlign w:val="center"/>
          </w:tcPr>
          <w:p w14:paraId="6B0F09CE" w14:textId="77777777" w:rsidR="00FA0170" w:rsidRPr="00D61659" w:rsidRDefault="00FA0170"/>
        </w:tc>
        <w:tc>
          <w:tcPr>
            <w:tcW w:w="659" w:type="dxa"/>
            <w:tcMar>
              <w:top w:w="5" w:type="dxa"/>
              <w:left w:w="113" w:type="dxa"/>
              <w:bottom w:w="5" w:type="dxa"/>
              <w:right w:w="113" w:type="dxa"/>
            </w:tcMar>
            <w:vAlign w:val="center"/>
          </w:tcPr>
          <w:p w14:paraId="3AF805C5" w14:textId="77777777" w:rsidR="00FA0170" w:rsidRPr="00D61659" w:rsidRDefault="00FA0170"/>
        </w:tc>
        <w:tc>
          <w:tcPr>
            <w:tcW w:w="574" w:type="dxa"/>
            <w:tcMar>
              <w:top w:w="5" w:type="dxa"/>
              <w:left w:w="113" w:type="dxa"/>
              <w:bottom w:w="5" w:type="dxa"/>
              <w:right w:w="113" w:type="dxa"/>
            </w:tcMar>
            <w:vAlign w:val="center"/>
          </w:tcPr>
          <w:p w14:paraId="5802252A" w14:textId="77777777" w:rsidR="00FA0170" w:rsidRPr="00D61659" w:rsidRDefault="00FA0170"/>
        </w:tc>
        <w:tc>
          <w:tcPr>
            <w:tcW w:w="0" w:type="auto"/>
            <w:tcMar>
              <w:top w:w="5" w:type="dxa"/>
              <w:left w:w="5" w:type="dxa"/>
              <w:bottom w:w="5" w:type="dxa"/>
              <w:right w:w="5" w:type="dxa"/>
            </w:tcMar>
            <w:hideMark/>
          </w:tcPr>
          <w:p w14:paraId="6558AADA" w14:textId="77777777" w:rsidR="00FA0170" w:rsidRPr="00D61659" w:rsidRDefault="00FA0170">
            <w:pPr>
              <w:jc w:val="left"/>
            </w:pPr>
          </w:p>
        </w:tc>
        <w:tc>
          <w:tcPr>
            <w:tcW w:w="0" w:type="auto"/>
            <w:tcMar>
              <w:top w:w="5" w:type="dxa"/>
              <w:left w:w="5" w:type="dxa"/>
              <w:bottom w:w="5" w:type="dxa"/>
              <w:right w:w="5" w:type="dxa"/>
            </w:tcMar>
            <w:hideMark/>
          </w:tcPr>
          <w:p w14:paraId="159F4AEF" w14:textId="77777777" w:rsidR="00FA0170" w:rsidRPr="00D61659" w:rsidRDefault="00FA0170">
            <w:pPr>
              <w:jc w:val="left"/>
            </w:pPr>
          </w:p>
        </w:tc>
        <w:tc>
          <w:tcPr>
            <w:tcW w:w="0" w:type="auto"/>
            <w:tcMar>
              <w:top w:w="5" w:type="dxa"/>
              <w:left w:w="5" w:type="dxa"/>
              <w:bottom w:w="5" w:type="dxa"/>
              <w:right w:w="5" w:type="dxa"/>
            </w:tcMar>
            <w:hideMark/>
          </w:tcPr>
          <w:p w14:paraId="1B0A6F38" w14:textId="77777777" w:rsidR="00FA0170" w:rsidRPr="00D61659" w:rsidRDefault="00FA0170">
            <w:pPr>
              <w:jc w:val="left"/>
            </w:pPr>
          </w:p>
        </w:tc>
      </w:tr>
      <w:tr w:rsidR="00D61659" w:rsidRPr="00D61659" w14:paraId="21B59677" w14:textId="77777777" w:rsidTr="0071105F">
        <w:trPr>
          <w:trHeight w:val="312"/>
        </w:trPr>
        <w:tc>
          <w:tcPr>
            <w:tcW w:w="4084" w:type="dxa"/>
            <w:tcMar>
              <w:top w:w="5" w:type="dxa"/>
              <w:left w:w="113" w:type="dxa"/>
              <w:bottom w:w="5" w:type="dxa"/>
              <w:right w:w="113" w:type="dxa"/>
            </w:tcMar>
            <w:hideMark/>
          </w:tcPr>
          <w:p w14:paraId="55B3F152" w14:textId="77777777" w:rsidR="00FA0170" w:rsidRPr="00D61659" w:rsidRDefault="00474391">
            <w:pPr>
              <w:jc w:val="center"/>
            </w:pPr>
            <w:r w:rsidRPr="00D61659">
              <w:rPr>
                <w:b/>
                <w:bCs/>
              </w:rPr>
              <w:t>L12</w:t>
            </w:r>
          </w:p>
        </w:tc>
        <w:tc>
          <w:tcPr>
            <w:tcW w:w="1895" w:type="dxa"/>
            <w:tcBorders>
              <w:left w:val="single" w:sz="4" w:space="0" w:color="000000"/>
            </w:tcBorders>
            <w:tcMar>
              <w:top w:w="5" w:type="dxa"/>
              <w:left w:w="108" w:type="dxa"/>
              <w:bottom w:w="5" w:type="dxa"/>
              <w:right w:w="113" w:type="dxa"/>
            </w:tcMar>
            <w:vAlign w:val="center"/>
            <w:hideMark/>
          </w:tcPr>
          <w:p w14:paraId="733DAB3B" w14:textId="756C52F2" w:rsidR="00FA0170" w:rsidRPr="00D61659" w:rsidRDefault="00474391">
            <w:r w:rsidRPr="00D61659">
              <w:rPr>
                <w:b/>
                <w:bCs/>
              </w:rPr>
              <w:t>£</w:t>
            </w:r>
            <w:r w:rsidR="00DE68D2">
              <w:t>56,307</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1FDEEB79"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45FC504E"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7BA1A7E2" w14:textId="77777777" w:rsidR="00FA0170" w:rsidRPr="00D61659" w:rsidRDefault="00474391">
            <w:pPr>
              <w:textDirection w:val="tbRlV"/>
            </w:pPr>
            <w:r w:rsidRPr="00D61659">
              <w:rPr>
                <w:b/>
                <w:bCs/>
              </w:rPr>
              <w:t> </w:t>
            </w:r>
          </w:p>
        </w:tc>
        <w:tc>
          <w:tcPr>
            <w:tcW w:w="492" w:type="dxa"/>
            <w:tcMar>
              <w:top w:w="5" w:type="dxa"/>
              <w:left w:w="113" w:type="dxa"/>
              <w:bottom w:w="5" w:type="dxa"/>
              <w:right w:w="113" w:type="dxa"/>
            </w:tcMar>
            <w:vAlign w:val="center"/>
          </w:tcPr>
          <w:p w14:paraId="03B28A5B"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73728545"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0B6F9B76"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53ABA6DA"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7B2CE0BE" w14:textId="77777777" w:rsidR="00FA0170" w:rsidRPr="00D61659" w:rsidRDefault="00FA0170">
            <w:pPr>
              <w:rPr>
                <w:sz w:val="22"/>
                <w:szCs w:val="22"/>
              </w:rPr>
            </w:pPr>
          </w:p>
        </w:tc>
        <w:tc>
          <w:tcPr>
            <w:tcW w:w="0" w:type="auto"/>
            <w:tcMar>
              <w:top w:w="5" w:type="dxa"/>
              <w:left w:w="5" w:type="dxa"/>
              <w:bottom w:w="5" w:type="dxa"/>
              <w:right w:w="5" w:type="dxa"/>
            </w:tcMar>
            <w:hideMark/>
          </w:tcPr>
          <w:p w14:paraId="03B6DA47" w14:textId="77777777" w:rsidR="00FA0170" w:rsidRPr="00D61659" w:rsidRDefault="00FA0170">
            <w:pPr>
              <w:jc w:val="left"/>
            </w:pPr>
          </w:p>
        </w:tc>
        <w:tc>
          <w:tcPr>
            <w:tcW w:w="0" w:type="auto"/>
            <w:tcMar>
              <w:top w:w="5" w:type="dxa"/>
              <w:left w:w="5" w:type="dxa"/>
              <w:bottom w:w="5" w:type="dxa"/>
              <w:right w:w="5" w:type="dxa"/>
            </w:tcMar>
            <w:hideMark/>
          </w:tcPr>
          <w:p w14:paraId="18E09602" w14:textId="77777777" w:rsidR="00FA0170" w:rsidRPr="00D61659" w:rsidRDefault="00FA0170">
            <w:pPr>
              <w:jc w:val="left"/>
            </w:pPr>
          </w:p>
        </w:tc>
        <w:tc>
          <w:tcPr>
            <w:tcW w:w="0" w:type="auto"/>
            <w:tcMar>
              <w:top w:w="5" w:type="dxa"/>
              <w:left w:w="5" w:type="dxa"/>
              <w:bottom w:w="5" w:type="dxa"/>
              <w:right w:w="5" w:type="dxa"/>
            </w:tcMar>
            <w:hideMark/>
          </w:tcPr>
          <w:p w14:paraId="7AE797C0" w14:textId="77777777" w:rsidR="00FA0170" w:rsidRPr="00D61659" w:rsidRDefault="00FA0170">
            <w:pPr>
              <w:jc w:val="left"/>
            </w:pPr>
          </w:p>
        </w:tc>
      </w:tr>
      <w:tr w:rsidR="00D61659" w:rsidRPr="00D61659" w14:paraId="59E3A3F9" w14:textId="77777777" w:rsidTr="0071105F">
        <w:trPr>
          <w:trHeight w:val="312"/>
        </w:trPr>
        <w:tc>
          <w:tcPr>
            <w:tcW w:w="4084" w:type="dxa"/>
            <w:tcMar>
              <w:top w:w="5" w:type="dxa"/>
              <w:left w:w="113" w:type="dxa"/>
              <w:bottom w:w="5" w:type="dxa"/>
              <w:right w:w="113" w:type="dxa"/>
            </w:tcMar>
            <w:hideMark/>
          </w:tcPr>
          <w:p w14:paraId="4E5A147E" w14:textId="77777777" w:rsidR="00FA0170" w:rsidRPr="00D61659" w:rsidRDefault="00474391">
            <w:pPr>
              <w:jc w:val="center"/>
            </w:pPr>
            <w:r w:rsidRPr="00D61659">
              <w:rPr>
                <w:b/>
                <w:bCs/>
              </w:rPr>
              <w:t>L13</w:t>
            </w:r>
          </w:p>
        </w:tc>
        <w:tc>
          <w:tcPr>
            <w:tcW w:w="1895" w:type="dxa"/>
            <w:tcBorders>
              <w:left w:val="single" w:sz="4" w:space="0" w:color="000000"/>
            </w:tcBorders>
            <w:tcMar>
              <w:top w:w="5" w:type="dxa"/>
              <w:left w:w="108" w:type="dxa"/>
              <w:bottom w:w="5" w:type="dxa"/>
              <w:right w:w="113" w:type="dxa"/>
            </w:tcMar>
            <w:vAlign w:val="center"/>
            <w:hideMark/>
          </w:tcPr>
          <w:p w14:paraId="70D107A1" w14:textId="1F6C4C09" w:rsidR="00FA0170" w:rsidRPr="00D61659" w:rsidRDefault="00474391">
            <w:r w:rsidRPr="00D61659">
              <w:rPr>
                <w:b/>
                <w:bCs/>
              </w:rPr>
              <w:t>£</w:t>
            </w:r>
            <w:r w:rsidR="0071105F" w:rsidRPr="002F702F">
              <w:t>57,714</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1E1E8DDF"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15356A86"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3D44473C" w14:textId="77777777" w:rsidR="00FA0170" w:rsidRPr="00D61659" w:rsidRDefault="00474391">
            <w:pPr>
              <w:textDirection w:val="tbRlV"/>
            </w:pPr>
            <w:r w:rsidRPr="00D61659">
              <w:rPr>
                <w:b/>
                <w:bCs/>
              </w:rPr>
              <w:t> </w:t>
            </w:r>
          </w:p>
        </w:tc>
        <w:tc>
          <w:tcPr>
            <w:tcW w:w="492" w:type="dxa"/>
            <w:tcMar>
              <w:top w:w="5" w:type="dxa"/>
              <w:left w:w="113" w:type="dxa"/>
              <w:bottom w:w="5" w:type="dxa"/>
              <w:right w:w="113" w:type="dxa"/>
            </w:tcMar>
            <w:vAlign w:val="center"/>
          </w:tcPr>
          <w:p w14:paraId="7F6D973E" w14:textId="77777777" w:rsidR="00FA0170" w:rsidRPr="00D61659" w:rsidRDefault="00FA0170"/>
        </w:tc>
        <w:tc>
          <w:tcPr>
            <w:tcW w:w="509" w:type="dxa"/>
            <w:tcMar>
              <w:top w:w="5" w:type="dxa"/>
              <w:left w:w="113" w:type="dxa"/>
              <w:bottom w:w="5" w:type="dxa"/>
              <w:right w:w="113" w:type="dxa"/>
            </w:tcMar>
            <w:vAlign w:val="center"/>
          </w:tcPr>
          <w:p w14:paraId="2A502C8C" w14:textId="77777777" w:rsidR="00FA0170" w:rsidRPr="00D61659" w:rsidRDefault="00FA0170"/>
        </w:tc>
        <w:tc>
          <w:tcPr>
            <w:tcW w:w="516" w:type="dxa"/>
            <w:tcMar>
              <w:top w:w="5" w:type="dxa"/>
              <w:left w:w="113" w:type="dxa"/>
              <w:bottom w:w="5" w:type="dxa"/>
              <w:right w:w="113" w:type="dxa"/>
            </w:tcMar>
            <w:vAlign w:val="center"/>
          </w:tcPr>
          <w:p w14:paraId="60C9B69F" w14:textId="77777777" w:rsidR="00FA0170" w:rsidRPr="00D61659" w:rsidRDefault="00FA0170"/>
        </w:tc>
        <w:tc>
          <w:tcPr>
            <w:tcW w:w="659" w:type="dxa"/>
            <w:tcMar>
              <w:top w:w="5" w:type="dxa"/>
              <w:left w:w="113" w:type="dxa"/>
              <w:bottom w:w="5" w:type="dxa"/>
              <w:right w:w="113" w:type="dxa"/>
            </w:tcMar>
            <w:vAlign w:val="center"/>
          </w:tcPr>
          <w:p w14:paraId="356FE1B5" w14:textId="77777777" w:rsidR="00FA0170" w:rsidRPr="00D61659" w:rsidRDefault="00FA0170"/>
        </w:tc>
        <w:tc>
          <w:tcPr>
            <w:tcW w:w="574" w:type="dxa"/>
            <w:tcMar>
              <w:top w:w="5" w:type="dxa"/>
              <w:left w:w="113" w:type="dxa"/>
              <w:bottom w:w="5" w:type="dxa"/>
              <w:right w:w="113" w:type="dxa"/>
            </w:tcMar>
            <w:vAlign w:val="center"/>
          </w:tcPr>
          <w:p w14:paraId="20329E78" w14:textId="77777777" w:rsidR="00FA0170" w:rsidRPr="00D61659" w:rsidRDefault="00FA0170"/>
        </w:tc>
        <w:tc>
          <w:tcPr>
            <w:tcW w:w="0" w:type="auto"/>
            <w:tcMar>
              <w:top w:w="5" w:type="dxa"/>
              <w:left w:w="5" w:type="dxa"/>
              <w:bottom w:w="5" w:type="dxa"/>
              <w:right w:w="5" w:type="dxa"/>
            </w:tcMar>
            <w:hideMark/>
          </w:tcPr>
          <w:p w14:paraId="50F62088" w14:textId="77777777" w:rsidR="00FA0170" w:rsidRPr="00D61659" w:rsidRDefault="00FA0170">
            <w:pPr>
              <w:jc w:val="left"/>
            </w:pPr>
          </w:p>
        </w:tc>
        <w:tc>
          <w:tcPr>
            <w:tcW w:w="0" w:type="auto"/>
            <w:tcMar>
              <w:top w:w="5" w:type="dxa"/>
              <w:left w:w="5" w:type="dxa"/>
              <w:bottom w:w="5" w:type="dxa"/>
              <w:right w:w="5" w:type="dxa"/>
            </w:tcMar>
            <w:hideMark/>
          </w:tcPr>
          <w:p w14:paraId="0D4AF16D" w14:textId="77777777" w:rsidR="00FA0170" w:rsidRPr="00D61659" w:rsidRDefault="00FA0170">
            <w:pPr>
              <w:jc w:val="left"/>
            </w:pPr>
          </w:p>
        </w:tc>
        <w:tc>
          <w:tcPr>
            <w:tcW w:w="0" w:type="auto"/>
            <w:tcMar>
              <w:top w:w="5" w:type="dxa"/>
              <w:left w:w="5" w:type="dxa"/>
              <w:bottom w:w="5" w:type="dxa"/>
              <w:right w:w="5" w:type="dxa"/>
            </w:tcMar>
            <w:hideMark/>
          </w:tcPr>
          <w:p w14:paraId="0F1CAB48" w14:textId="77777777" w:rsidR="00FA0170" w:rsidRPr="00D61659" w:rsidRDefault="00FA0170">
            <w:pPr>
              <w:jc w:val="left"/>
            </w:pPr>
          </w:p>
        </w:tc>
      </w:tr>
      <w:tr w:rsidR="00D61659" w:rsidRPr="00D61659" w14:paraId="61D7C18A" w14:textId="77777777" w:rsidTr="0071105F">
        <w:trPr>
          <w:trHeight w:val="312"/>
        </w:trPr>
        <w:tc>
          <w:tcPr>
            <w:tcW w:w="4084" w:type="dxa"/>
            <w:tcMar>
              <w:top w:w="5" w:type="dxa"/>
              <w:left w:w="113" w:type="dxa"/>
              <w:bottom w:w="5" w:type="dxa"/>
              <w:right w:w="113" w:type="dxa"/>
            </w:tcMar>
            <w:hideMark/>
          </w:tcPr>
          <w:p w14:paraId="0D1677DA" w14:textId="77777777" w:rsidR="00FA0170" w:rsidRPr="00D61659" w:rsidRDefault="00474391">
            <w:pPr>
              <w:jc w:val="center"/>
            </w:pPr>
            <w:r w:rsidRPr="00D61659">
              <w:rPr>
                <w:b/>
                <w:bCs/>
              </w:rPr>
              <w:t>L14</w:t>
            </w:r>
          </w:p>
        </w:tc>
        <w:tc>
          <w:tcPr>
            <w:tcW w:w="1895" w:type="dxa"/>
            <w:tcBorders>
              <w:top w:val="single" w:sz="4" w:space="0" w:color="000000"/>
              <w:left w:val="single" w:sz="4" w:space="0" w:color="000000"/>
            </w:tcBorders>
            <w:tcMar>
              <w:top w:w="8" w:type="dxa"/>
              <w:left w:w="108" w:type="dxa"/>
              <w:bottom w:w="5" w:type="dxa"/>
              <w:right w:w="113" w:type="dxa"/>
            </w:tcMar>
            <w:vAlign w:val="center"/>
            <w:hideMark/>
          </w:tcPr>
          <w:p w14:paraId="3200AB5B" w14:textId="34E61A84" w:rsidR="00FA0170" w:rsidRPr="00D61659" w:rsidRDefault="00474391">
            <w:r w:rsidRPr="00D61659">
              <w:rPr>
                <w:b/>
                <w:bCs/>
              </w:rPr>
              <w:t>£</w:t>
            </w:r>
            <w:r w:rsidR="00DE68D2">
              <w:t>59,153</w:t>
            </w:r>
          </w:p>
        </w:tc>
        <w:tc>
          <w:tcPr>
            <w:tcW w:w="509" w:type="dxa"/>
            <w:tcBorders>
              <w:top w:val="single" w:sz="4" w:space="0" w:color="000000"/>
              <w:right w:val="single" w:sz="4" w:space="0" w:color="000000"/>
            </w:tcBorders>
            <w:shd w:val="clear" w:color="auto" w:fill="8064A2"/>
            <w:tcMar>
              <w:top w:w="8" w:type="dxa"/>
              <w:left w:w="113" w:type="dxa"/>
              <w:bottom w:w="5" w:type="dxa"/>
              <w:right w:w="108" w:type="dxa"/>
            </w:tcMar>
            <w:textDirection w:val="tbRlV"/>
            <w:vAlign w:val="center"/>
            <w:hideMark/>
          </w:tcPr>
          <w:p w14:paraId="5EBA8EA2" w14:textId="77777777" w:rsidR="00FA0170" w:rsidRPr="00D61659" w:rsidRDefault="00474391">
            <w:pPr>
              <w:textDirection w:val="tbRlV"/>
              <w:rPr>
                <w:sz w:val="22"/>
                <w:szCs w:val="22"/>
              </w:rPr>
            </w:pPr>
            <w:r w:rsidRPr="00D61659">
              <w:rPr>
                <w:b/>
                <w:bCs/>
                <w:sz w:val="22"/>
                <w:szCs w:val="22"/>
              </w:rPr>
              <w:t> </w:t>
            </w:r>
          </w:p>
        </w:tc>
        <w:tc>
          <w:tcPr>
            <w:tcW w:w="492" w:type="dxa"/>
            <w:tcBorders>
              <w:top w:val="single" w:sz="4" w:space="0" w:color="000000"/>
              <w:right w:val="single" w:sz="4" w:space="0" w:color="000000"/>
            </w:tcBorders>
            <w:shd w:val="clear" w:color="auto" w:fill="FFC000"/>
            <w:tcMar>
              <w:top w:w="8" w:type="dxa"/>
              <w:left w:w="113" w:type="dxa"/>
              <w:bottom w:w="5" w:type="dxa"/>
              <w:right w:w="108" w:type="dxa"/>
            </w:tcMar>
            <w:textDirection w:val="tbRlV"/>
            <w:vAlign w:val="center"/>
            <w:hideMark/>
          </w:tcPr>
          <w:p w14:paraId="35FECF1E" w14:textId="77777777" w:rsidR="00FA0170" w:rsidRPr="00D61659" w:rsidRDefault="00474391">
            <w:pPr>
              <w:textDirection w:val="tbRlV"/>
              <w:rPr>
                <w:sz w:val="22"/>
                <w:szCs w:val="22"/>
              </w:rPr>
            </w:pPr>
            <w:r w:rsidRPr="00D61659">
              <w:rPr>
                <w:b/>
                <w:bCs/>
                <w:sz w:val="22"/>
                <w:szCs w:val="22"/>
              </w:rPr>
              <w:t> </w:t>
            </w:r>
          </w:p>
        </w:tc>
        <w:tc>
          <w:tcPr>
            <w:tcW w:w="516" w:type="dxa"/>
            <w:tcBorders>
              <w:top w:val="single" w:sz="4" w:space="0" w:color="000000"/>
              <w:right w:val="single" w:sz="4" w:space="0" w:color="000000"/>
            </w:tcBorders>
            <w:shd w:val="clear" w:color="auto" w:fill="FFC000"/>
            <w:tcMar>
              <w:top w:w="8" w:type="dxa"/>
              <w:left w:w="113" w:type="dxa"/>
              <w:bottom w:w="5" w:type="dxa"/>
              <w:right w:w="108" w:type="dxa"/>
            </w:tcMar>
            <w:textDirection w:val="tbRlV"/>
            <w:vAlign w:val="center"/>
            <w:hideMark/>
          </w:tcPr>
          <w:p w14:paraId="0B5C8BD1" w14:textId="77777777" w:rsidR="00FA0170" w:rsidRPr="00D61659" w:rsidRDefault="00474391">
            <w:pPr>
              <w:textDirection w:val="tbRlV"/>
            </w:pPr>
            <w:r w:rsidRPr="00D61659">
              <w:rPr>
                <w:b/>
                <w:bCs/>
              </w:rPr>
              <w:t> </w:t>
            </w:r>
          </w:p>
        </w:tc>
        <w:tc>
          <w:tcPr>
            <w:tcW w:w="492" w:type="dxa"/>
            <w:vMerge w:val="restart"/>
            <w:tcBorders>
              <w:top w:val="single" w:sz="4" w:space="0" w:color="000000"/>
              <w:bottom w:val="single" w:sz="4" w:space="0" w:color="000000"/>
              <w:right w:val="single" w:sz="4" w:space="0" w:color="000000"/>
            </w:tcBorders>
            <w:shd w:val="clear" w:color="auto" w:fill="FFC000"/>
            <w:tcMar>
              <w:top w:w="8" w:type="dxa"/>
              <w:left w:w="113" w:type="dxa"/>
              <w:bottom w:w="8" w:type="dxa"/>
              <w:right w:w="108" w:type="dxa"/>
            </w:tcMar>
            <w:textDirection w:val="tbRlV"/>
            <w:vAlign w:val="center"/>
            <w:hideMark/>
          </w:tcPr>
          <w:p w14:paraId="786C8333" w14:textId="77777777" w:rsidR="00FA0170" w:rsidRPr="00D61659" w:rsidRDefault="00474391">
            <w:pPr>
              <w:jc w:val="left"/>
              <w:textDirection w:val="tbRlV"/>
              <w:rPr>
                <w:sz w:val="22"/>
                <w:szCs w:val="22"/>
              </w:rPr>
            </w:pPr>
            <w:r w:rsidRPr="00D61659">
              <w:rPr>
                <w:b/>
                <w:bCs/>
                <w:sz w:val="22"/>
                <w:szCs w:val="22"/>
              </w:rPr>
              <w:t>Group 4</w:t>
            </w:r>
          </w:p>
        </w:tc>
        <w:tc>
          <w:tcPr>
            <w:tcW w:w="509" w:type="dxa"/>
            <w:tcMar>
              <w:top w:w="5" w:type="dxa"/>
              <w:left w:w="113" w:type="dxa"/>
              <w:bottom w:w="5" w:type="dxa"/>
              <w:right w:w="113" w:type="dxa"/>
            </w:tcMar>
            <w:textDirection w:val="tbRlV"/>
            <w:vAlign w:val="center"/>
          </w:tcPr>
          <w:p w14:paraId="75F23728" w14:textId="77777777" w:rsidR="00FA0170" w:rsidRPr="00D61659" w:rsidRDefault="00FA0170">
            <w:pPr>
              <w:textDirection w:val="tbRlV"/>
              <w:rPr>
                <w:sz w:val="22"/>
                <w:szCs w:val="22"/>
              </w:rPr>
            </w:pPr>
          </w:p>
        </w:tc>
        <w:tc>
          <w:tcPr>
            <w:tcW w:w="516" w:type="dxa"/>
            <w:tcMar>
              <w:top w:w="5" w:type="dxa"/>
              <w:left w:w="113" w:type="dxa"/>
              <w:bottom w:w="5" w:type="dxa"/>
              <w:right w:w="113" w:type="dxa"/>
            </w:tcMar>
            <w:textDirection w:val="tbRlV"/>
            <w:vAlign w:val="center"/>
          </w:tcPr>
          <w:p w14:paraId="683AEEA4" w14:textId="77777777" w:rsidR="00FA0170" w:rsidRPr="00D61659" w:rsidRDefault="00FA0170">
            <w:pPr>
              <w:textDirection w:val="tbRlV"/>
              <w:rPr>
                <w:sz w:val="22"/>
                <w:szCs w:val="22"/>
              </w:rPr>
            </w:pPr>
          </w:p>
        </w:tc>
        <w:tc>
          <w:tcPr>
            <w:tcW w:w="659" w:type="dxa"/>
            <w:tcMar>
              <w:top w:w="5" w:type="dxa"/>
              <w:left w:w="113" w:type="dxa"/>
              <w:bottom w:w="5" w:type="dxa"/>
              <w:right w:w="113" w:type="dxa"/>
            </w:tcMar>
            <w:textDirection w:val="tbRlV"/>
            <w:vAlign w:val="center"/>
          </w:tcPr>
          <w:p w14:paraId="37E2062F" w14:textId="77777777" w:rsidR="00FA0170" w:rsidRPr="00D61659" w:rsidRDefault="00FA0170">
            <w:pPr>
              <w:textDirection w:val="tbRlV"/>
              <w:rPr>
                <w:sz w:val="22"/>
                <w:szCs w:val="22"/>
              </w:rPr>
            </w:pPr>
          </w:p>
        </w:tc>
        <w:tc>
          <w:tcPr>
            <w:tcW w:w="574" w:type="dxa"/>
            <w:tcMar>
              <w:top w:w="5" w:type="dxa"/>
              <w:left w:w="113" w:type="dxa"/>
              <w:bottom w:w="5" w:type="dxa"/>
              <w:right w:w="113" w:type="dxa"/>
            </w:tcMar>
            <w:textDirection w:val="tbRlV"/>
            <w:vAlign w:val="center"/>
          </w:tcPr>
          <w:p w14:paraId="75141588" w14:textId="77777777" w:rsidR="00FA0170" w:rsidRPr="00D61659" w:rsidRDefault="00FA0170">
            <w:pPr>
              <w:textDirection w:val="tbRlV"/>
              <w:rPr>
                <w:sz w:val="22"/>
                <w:szCs w:val="22"/>
              </w:rPr>
            </w:pPr>
          </w:p>
        </w:tc>
        <w:tc>
          <w:tcPr>
            <w:tcW w:w="0" w:type="auto"/>
            <w:tcMar>
              <w:top w:w="5" w:type="dxa"/>
              <w:left w:w="5" w:type="dxa"/>
              <w:bottom w:w="5" w:type="dxa"/>
              <w:right w:w="5" w:type="dxa"/>
            </w:tcMar>
            <w:hideMark/>
          </w:tcPr>
          <w:p w14:paraId="1E8B0828" w14:textId="77777777" w:rsidR="00FA0170" w:rsidRPr="00D61659" w:rsidRDefault="00FA0170">
            <w:pPr>
              <w:jc w:val="left"/>
            </w:pPr>
          </w:p>
        </w:tc>
        <w:tc>
          <w:tcPr>
            <w:tcW w:w="0" w:type="auto"/>
            <w:tcMar>
              <w:top w:w="5" w:type="dxa"/>
              <w:left w:w="5" w:type="dxa"/>
              <w:bottom w:w="5" w:type="dxa"/>
              <w:right w:w="5" w:type="dxa"/>
            </w:tcMar>
            <w:hideMark/>
          </w:tcPr>
          <w:p w14:paraId="56C4A2D9" w14:textId="77777777" w:rsidR="00FA0170" w:rsidRPr="00D61659" w:rsidRDefault="00FA0170">
            <w:pPr>
              <w:jc w:val="left"/>
            </w:pPr>
          </w:p>
        </w:tc>
        <w:tc>
          <w:tcPr>
            <w:tcW w:w="0" w:type="auto"/>
            <w:tcMar>
              <w:top w:w="5" w:type="dxa"/>
              <w:left w:w="5" w:type="dxa"/>
              <w:bottom w:w="5" w:type="dxa"/>
              <w:right w:w="5" w:type="dxa"/>
            </w:tcMar>
            <w:hideMark/>
          </w:tcPr>
          <w:p w14:paraId="50A84123" w14:textId="77777777" w:rsidR="00FA0170" w:rsidRPr="00D61659" w:rsidRDefault="00FA0170">
            <w:pPr>
              <w:jc w:val="left"/>
            </w:pPr>
          </w:p>
        </w:tc>
      </w:tr>
      <w:tr w:rsidR="00D61659" w:rsidRPr="00D61659" w14:paraId="1624127B" w14:textId="77777777" w:rsidTr="0071105F">
        <w:trPr>
          <w:trHeight w:val="312"/>
        </w:trPr>
        <w:tc>
          <w:tcPr>
            <w:tcW w:w="4084" w:type="dxa"/>
            <w:tcMar>
              <w:top w:w="5" w:type="dxa"/>
              <w:left w:w="113" w:type="dxa"/>
              <w:bottom w:w="5" w:type="dxa"/>
              <w:right w:w="113" w:type="dxa"/>
            </w:tcMar>
            <w:hideMark/>
          </w:tcPr>
          <w:p w14:paraId="2D28C591" w14:textId="77777777" w:rsidR="00FA0170" w:rsidRPr="00D61659" w:rsidRDefault="00474391">
            <w:pPr>
              <w:jc w:val="center"/>
            </w:pPr>
            <w:r w:rsidRPr="00D61659">
              <w:rPr>
                <w:b/>
                <w:bCs/>
              </w:rPr>
              <w:t>L15</w:t>
            </w:r>
          </w:p>
        </w:tc>
        <w:tc>
          <w:tcPr>
            <w:tcW w:w="1895" w:type="dxa"/>
            <w:tcBorders>
              <w:left w:val="single" w:sz="4" w:space="0" w:color="000000"/>
            </w:tcBorders>
            <w:tcMar>
              <w:top w:w="5" w:type="dxa"/>
              <w:left w:w="108" w:type="dxa"/>
              <w:bottom w:w="5" w:type="dxa"/>
              <w:right w:w="113" w:type="dxa"/>
            </w:tcMar>
            <w:vAlign w:val="center"/>
            <w:hideMark/>
          </w:tcPr>
          <w:p w14:paraId="10301DE0" w14:textId="77EC308A" w:rsidR="00FA0170" w:rsidRPr="00D61659" w:rsidRDefault="00474391">
            <w:r w:rsidRPr="00D61659">
              <w:rPr>
                <w:b/>
                <w:bCs/>
              </w:rPr>
              <w:t>£</w:t>
            </w:r>
            <w:r w:rsidR="0071105F" w:rsidRPr="002F702F">
              <w:t>60,624</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20F6D7D2"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38C244AB"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0FD12280"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65253BD3" w14:textId="77777777" w:rsidR="00FA0170" w:rsidRPr="00D61659" w:rsidRDefault="00FA0170">
            <w:pPr>
              <w:rPr>
                <w:b/>
                <w:bCs/>
              </w:rPr>
            </w:pPr>
          </w:p>
        </w:tc>
        <w:tc>
          <w:tcPr>
            <w:tcW w:w="509" w:type="dxa"/>
            <w:tcMar>
              <w:top w:w="5" w:type="dxa"/>
              <w:left w:w="113" w:type="dxa"/>
              <w:bottom w:w="5" w:type="dxa"/>
              <w:right w:w="113" w:type="dxa"/>
            </w:tcMar>
            <w:vAlign w:val="center"/>
          </w:tcPr>
          <w:p w14:paraId="6074F7C0" w14:textId="77777777" w:rsidR="00FA0170" w:rsidRPr="00D61659" w:rsidRDefault="00FA0170"/>
        </w:tc>
        <w:tc>
          <w:tcPr>
            <w:tcW w:w="516" w:type="dxa"/>
            <w:tcMar>
              <w:top w:w="5" w:type="dxa"/>
              <w:left w:w="113" w:type="dxa"/>
              <w:bottom w:w="5" w:type="dxa"/>
              <w:right w:w="113" w:type="dxa"/>
            </w:tcMar>
            <w:vAlign w:val="center"/>
          </w:tcPr>
          <w:p w14:paraId="02516263" w14:textId="77777777" w:rsidR="00FA0170" w:rsidRPr="00D61659" w:rsidRDefault="00FA0170"/>
        </w:tc>
        <w:tc>
          <w:tcPr>
            <w:tcW w:w="659" w:type="dxa"/>
            <w:tcMar>
              <w:top w:w="5" w:type="dxa"/>
              <w:left w:w="113" w:type="dxa"/>
              <w:bottom w:w="5" w:type="dxa"/>
              <w:right w:w="113" w:type="dxa"/>
            </w:tcMar>
            <w:vAlign w:val="center"/>
          </w:tcPr>
          <w:p w14:paraId="07381715" w14:textId="77777777" w:rsidR="00FA0170" w:rsidRPr="00D61659" w:rsidRDefault="00FA0170"/>
        </w:tc>
        <w:tc>
          <w:tcPr>
            <w:tcW w:w="574" w:type="dxa"/>
            <w:tcMar>
              <w:top w:w="5" w:type="dxa"/>
              <w:left w:w="113" w:type="dxa"/>
              <w:bottom w:w="5" w:type="dxa"/>
              <w:right w:w="113" w:type="dxa"/>
            </w:tcMar>
            <w:vAlign w:val="center"/>
          </w:tcPr>
          <w:p w14:paraId="0DDA2D11" w14:textId="77777777" w:rsidR="00FA0170" w:rsidRPr="00D61659" w:rsidRDefault="00FA0170"/>
        </w:tc>
        <w:tc>
          <w:tcPr>
            <w:tcW w:w="0" w:type="auto"/>
            <w:tcMar>
              <w:top w:w="5" w:type="dxa"/>
              <w:left w:w="5" w:type="dxa"/>
              <w:bottom w:w="5" w:type="dxa"/>
              <w:right w:w="5" w:type="dxa"/>
            </w:tcMar>
            <w:hideMark/>
          </w:tcPr>
          <w:p w14:paraId="05FFA4A2" w14:textId="77777777" w:rsidR="00FA0170" w:rsidRPr="00D61659" w:rsidRDefault="00FA0170">
            <w:pPr>
              <w:jc w:val="left"/>
            </w:pPr>
          </w:p>
        </w:tc>
        <w:tc>
          <w:tcPr>
            <w:tcW w:w="0" w:type="auto"/>
            <w:tcMar>
              <w:top w:w="5" w:type="dxa"/>
              <w:left w:w="5" w:type="dxa"/>
              <w:bottom w:w="5" w:type="dxa"/>
              <w:right w:w="5" w:type="dxa"/>
            </w:tcMar>
            <w:hideMark/>
          </w:tcPr>
          <w:p w14:paraId="3B5B9FAC" w14:textId="77777777" w:rsidR="00FA0170" w:rsidRPr="00D61659" w:rsidRDefault="00FA0170">
            <w:pPr>
              <w:jc w:val="left"/>
            </w:pPr>
          </w:p>
        </w:tc>
        <w:tc>
          <w:tcPr>
            <w:tcW w:w="0" w:type="auto"/>
            <w:tcMar>
              <w:top w:w="5" w:type="dxa"/>
              <w:left w:w="5" w:type="dxa"/>
              <w:bottom w:w="5" w:type="dxa"/>
              <w:right w:w="5" w:type="dxa"/>
            </w:tcMar>
            <w:hideMark/>
          </w:tcPr>
          <w:p w14:paraId="45097040" w14:textId="77777777" w:rsidR="00FA0170" w:rsidRPr="00D61659" w:rsidRDefault="00FA0170">
            <w:pPr>
              <w:jc w:val="left"/>
            </w:pPr>
          </w:p>
        </w:tc>
      </w:tr>
      <w:tr w:rsidR="00D61659" w:rsidRPr="00D61659" w14:paraId="12E519B2" w14:textId="77777777" w:rsidTr="0071105F">
        <w:trPr>
          <w:trHeight w:val="312"/>
        </w:trPr>
        <w:tc>
          <w:tcPr>
            <w:tcW w:w="4084" w:type="dxa"/>
            <w:tcMar>
              <w:top w:w="5" w:type="dxa"/>
              <w:left w:w="113" w:type="dxa"/>
              <w:bottom w:w="5" w:type="dxa"/>
              <w:right w:w="113" w:type="dxa"/>
            </w:tcMar>
            <w:hideMark/>
          </w:tcPr>
          <w:p w14:paraId="00E5BA40" w14:textId="77777777" w:rsidR="00FA0170" w:rsidRPr="00D61659" w:rsidRDefault="00474391">
            <w:pPr>
              <w:jc w:val="center"/>
            </w:pPr>
            <w:r w:rsidRPr="00D61659">
              <w:rPr>
                <w:b/>
                <w:bCs/>
              </w:rPr>
              <w:t>L16</w:t>
            </w:r>
          </w:p>
        </w:tc>
        <w:tc>
          <w:tcPr>
            <w:tcW w:w="1895" w:type="dxa"/>
            <w:tcBorders>
              <w:left w:val="single" w:sz="4" w:space="0" w:color="000000"/>
            </w:tcBorders>
            <w:tcMar>
              <w:top w:w="5" w:type="dxa"/>
              <w:left w:w="108" w:type="dxa"/>
              <w:bottom w:w="5" w:type="dxa"/>
              <w:right w:w="113" w:type="dxa"/>
            </w:tcMar>
            <w:vAlign w:val="center"/>
            <w:hideMark/>
          </w:tcPr>
          <w:p w14:paraId="0826DA42" w14:textId="68F93FE1" w:rsidR="00FA0170" w:rsidRPr="00D61659" w:rsidRDefault="00474391">
            <w:r w:rsidRPr="00D61659">
              <w:rPr>
                <w:b/>
                <w:bCs/>
              </w:rPr>
              <w:t>£</w:t>
            </w:r>
            <w:r w:rsidR="00DE68D2">
              <w:t>62,237</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558FC183"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06FF9207"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1591C0A8"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1398A3A8" w14:textId="77777777" w:rsidR="00FA0170" w:rsidRPr="00D61659" w:rsidRDefault="00FA0170">
            <w:pPr>
              <w:rPr>
                <w:b/>
                <w:bCs/>
              </w:rPr>
            </w:pPr>
          </w:p>
        </w:tc>
        <w:tc>
          <w:tcPr>
            <w:tcW w:w="509" w:type="dxa"/>
            <w:tcMar>
              <w:top w:w="5" w:type="dxa"/>
              <w:left w:w="113" w:type="dxa"/>
              <w:bottom w:w="5" w:type="dxa"/>
              <w:right w:w="113" w:type="dxa"/>
            </w:tcMar>
            <w:vAlign w:val="center"/>
          </w:tcPr>
          <w:p w14:paraId="61CB2777"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49B5EC5A"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633916A7"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2026FC55" w14:textId="77777777" w:rsidR="00FA0170" w:rsidRPr="00D61659" w:rsidRDefault="00FA0170">
            <w:pPr>
              <w:rPr>
                <w:sz w:val="22"/>
                <w:szCs w:val="22"/>
              </w:rPr>
            </w:pPr>
          </w:p>
        </w:tc>
        <w:tc>
          <w:tcPr>
            <w:tcW w:w="0" w:type="auto"/>
            <w:tcMar>
              <w:top w:w="5" w:type="dxa"/>
              <w:left w:w="5" w:type="dxa"/>
              <w:bottom w:w="5" w:type="dxa"/>
              <w:right w:w="5" w:type="dxa"/>
            </w:tcMar>
            <w:hideMark/>
          </w:tcPr>
          <w:p w14:paraId="12AAFF6E" w14:textId="77777777" w:rsidR="00FA0170" w:rsidRPr="00D61659" w:rsidRDefault="00FA0170">
            <w:pPr>
              <w:jc w:val="left"/>
            </w:pPr>
          </w:p>
        </w:tc>
        <w:tc>
          <w:tcPr>
            <w:tcW w:w="0" w:type="auto"/>
            <w:tcMar>
              <w:top w:w="5" w:type="dxa"/>
              <w:left w:w="5" w:type="dxa"/>
              <w:bottom w:w="5" w:type="dxa"/>
              <w:right w:w="5" w:type="dxa"/>
            </w:tcMar>
            <w:hideMark/>
          </w:tcPr>
          <w:p w14:paraId="4515DB6E" w14:textId="77777777" w:rsidR="00FA0170" w:rsidRPr="00D61659" w:rsidRDefault="00FA0170">
            <w:pPr>
              <w:jc w:val="left"/>
            </w:pPr>
          </w:p>
        </w:tc>
        <w:tc>
          <w:tcPr>
            <w:tcW w:w="0" w:type="auto"/>
            <w:tcMar>
              <w:top w:w="5" w:type="dxa"/>
              <w:left w:w="5" w:type="dxa"/>
              <w:bottom w:w="5" w:type="dxa"/>
              <w:right w:w="5" w:type="dxa"/>
            </w:tcMar>
            <w:hideMark/>
          </w:tcPr>
          <w:p w14:paraId="728FD4D6" w14:textId="77777777" w:rsidR="00FA0170" w:rsidRPr="00D61659" w:rsidRDefault="00FA0170">
            <w:pPr>
              <w:jc w:val="left"/>
            </w:pPr>
          </w:p>
        </w:tc>
      </w:tr>
      <w:tr w:rsidR="00D61659" w:rsidRPr="00D61659" w14:paraId="2F8D1A38" w14:textId="77777777" w:rsidTr="0071105F">
        <w:trPr>
          <w:trHeight w:val="312"/>
        </w:trPr>
        <w:tc>
          <w:tcPr>
            <w:tcW w:w="4084" w:type="dxa"/>
            <w:tcMar>
              <w:top w:w="5" w:type="dxa"/>
              <w:left w:w="113" w:type="dxa"/>
              <w:bottom w:w="5" w:type="dxa"/>
              <w:right w:w="113" w:type="dxa"/>
            </w:tcMar>
            <w:hideMark/>
          </w:tcPr>
          <w:p w14:paraId="7A177031" w14:textId="77777777" w:rsidR="00FA0170" w:rsidRPr="00D61659" w:rsidRDefault="00474391">
            <w:pPr>
              <w:jc w:val="center"/>
            </w:pPr>
            <w:r w:rsidRPr="00D61659">
              <w:rPr>
                <w:b/>
                <w:bCs/>
              </w:rPr>
              <w:t>L17</w:t>
            </w:r>
          </w:p>
        </w:tc>
        <w:tc>
          <w:tcPr>
            <w:tcW w:w="1895" w:type="dxa"/>
            <w:tcBorders>
              <w:left w:val="single" w:sz="4" w:space="0" w:color="000000"/>
            </w:tcBorders>
            <w:tcMar>
              <w:top w:w="5" w:type="dxa"/>
              <w:left w:w="108" w:type="dxa"/>
              <w:bottom w:w="5" w:type="dxa"/>
              <w:right w:w="113" w:type="dxa"/>
            </w:tcMar>
            <w:vAlign w:val="center"/>
            <w:hideMark/>
          </w:tcPr>
          <w:p w14:paraId="70380048" w14:textId="38F2084D" w:rsidR="00FA0170" w:rsidRPr="00D61659" w:rsidRDefault="00474391">
            <w:r w:rsidRPr="00D61659">
              <w:rPr>
                <w:b/>
                <w:bCs/>
              </w:rPr>
              <w:t>£</w:t>
            </w:r>
            <w:r w:rsidR="0071105F" w:rsidRPr="002F702F">
              <w:t>63,665</w:t>
            </w:r>
          </w:p>
        </w:tc>
        <w:tc>
          <w:tcPr>
            <w:tcW w:w="509" w:type="dxa"/>
            <w:tcBorders>
              <w:right w:val="single" w:sz="4" w:space="0" w:color="000000"/>
            </w:tcBorders>
            <w:shd w:val="clear" w:color="auto" w:fill="8064A2"/>
            <w:tcMar>
              <w:top w:w="5" w:type="dxa"/>
              <w:left w:w="113" w:type="dxa"/>
              <w:bottom w:w="5" w:type="dxa"/>
              <w:right w:w="108" w:type="dxa"/>
            </w:tcMar>
            <w:textDirection w:val="tbRlV"/>
            <w:vAlign w:val="center"/>
            <w:hideMark/>
          </w:tcPr>
          <w:p w14:paraId="2F6FCD5B"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6F25F7FE"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1EA7C69C"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257B018D" w14:textId="77777777" w:rsidR="00FA0170" w:rsidRPr="00D61659" w:rsidRDefault="00FA0170">
            <w:pPr>
              <w:rPr>
                <w:b/>
                <w:bCs/>
              </w:rPr>
            </w:pPr>
          </w:p>
        </w:tc>
        <w:tc>
          <w:tcPr>
            <w:tcW w:w="509" w:type="dxa"/>
            <w:tcMar>
              <w:top w:w="5" w:type="dxa"/>
              <w:left w:w="113" w:type="dxa"/>
              <w:bottom w:w="5" w:type="dxa"/>
              <w:right w:w="113" w:type="dxa"/>
            </w:tcMar>
            <w:vAlign w:val="center"/>
          </w:tcPr>
          <w:p w14:paraId="7AF73E82" w14:textId="77777777" w:rsidR="00FA0170" w:rsidRPr="00D61659" w:rsidRDefault="00FA0170"/>
        </w:tc>
        <w:tc>
          <w:tcPr>
            <w:tcW w:w="516" w:type="dxa"/>
            <w:tcMar>
              <w:top w:w="5" w:type="dxa"/>
              <w:left w:w="113" w:type="dxa"/>
              <w:bottom w:w="5" w:type="dxa"/>
              <w:right w:w="113" w:type="dxa"/>
            </w:tcMar>
            <w:vAlign w:val="center"/>
          </w:tcPr>
          <w:p w14:paraId="7A25FB95" w14:textId="77777777" w:rsidR="00FA0170" w:rsidRPr="00D61659" w:rsidRDefault="00FA0170"/>
        </w:tc>
        <w:tc>
          <w:tcPr>
            <w:tcW w:w="659" w:type="dxa"/>
            <w:tcMar>
              <w:top w:w="5" w:type="dxa"/>
              <w:left w:w="113" w:type="dxa"/>
              <w:bottom w:w="5" w:type="dxa"/>
              <w:right w:w="113" w:type="dxa"/>
            </w:tcMar>
            <w:vAlign w:val="center"/>
          </w:tcPr>
          <w:p w14:paraId="1E3174CC" w14:textId="77777777" w:rsidR="00FA0170" w:rsidRPr="00D61659" w:rsidRDefault="00FA0170"/>
        </w:tc>
        <w:tc>
          <w:tcPr>
            <w:tcW w:w="574" w:type="dxa"/>
            <w:tcMar>
              <w:top w:w="5" w:type="dxa"/>
              <w:left w:w="113" w:type="dxa"/>
              <w:bottom w:w="5" w:type="dxa"/>
              <w:right w:w="113" w:type="dxa"/>
            </w:tcMar>
            <w:vAlign w:val="center"/>
          </w:tcPr>
          <w:p w14:paraId="6A5A7EB6" w14:textId="77777777" w:rsidR="00FA0170" w:rsidRPr="00D61659" w:rsidRDefault="00FA0170"/>
        </w:tc>
        <w:tc>
          <w:tcPr>
            <w:tcW w:w="0" w:type="auto"/>
            <w:tcMar>
              <w:top w:w="5" w:type="dxa"/>
              <w:left w:w="5" w:type="dxa"/>
              <w:bottom w:w="5" w:type="dxa"/>
              <w:right w:w="5" w:type="dxa"/>
            </w:tcMar>
            <w:hideMark/>
          </w:tcPr>
          <w:p w14:paraId="2CBC0CB2" w14:textId="77777777" w:rsidR="00FA0170" w:rsidRPr="00D61659" w:rsidRDefault="00FA0170">
            <w:pPr>
              <w:jc w:val="left"/>
            </w:pPr>
          </w:p>
        </w:tc>
        <w:tc>
          <w:tcPr>
            <w:tcW w:w="0" w:type="auto"/>
            <w:tcMar>
              <w:top w:w="5" w:type="dxa"/>
              <w:left w:w="5" w:type="dxa"/>
              <w:bottom w:w="5" w:type="dxa"/>
              <w:right w:w="5" w:type="dxa"/>
            </w:tcMar>
            <w:hideMark/>
          </w:tcPr>
          <w:p w14:paraId="453FD6D0" w14:textId="77777777" w:rsidR="00FA0170" w:rsidRPr="00D61659" w:rsidRDefault="00FA0170">
            <w:pPr>
              <w:jc w:val="left"/>
            </w:pPr>
          </w:p>
        </w:tc>
        <w:tc>
          <w:tcPr>
            <w:tcW w:w="0" w:type="auto"/>
            <w:tcMar>
              <w:top w:w="5" w:type="dxa"/>
              <w:left w:w="5" w:type="dxa"/>
              <w:bottom w:w="5" w:type="dxa"/>
              <w:right w:w="5" w:type="dxa"/>
            </w:tcMar>
            <w:hideMark/>
          </w:tcPr>
          <w:p w14:paraId="3D20D4B6" w14:textId="77777777" w:rsidR="00FA0170" w:rsidRPr="00D61659" w:rsidRDefault="00FA0170">
            <w:pPr>
              <w:jc w:val="left"/>
            </w:pPr>
          </w:p>
        </w:tc>
      </w:tr>
      <w:tr w:rsidR="00D61659" w:rsidRPr="00D61659" w14:paraId="38F32570" w14:textId="77777777" w:rsidTr="0071105F">
        <w:trPr>
          <w:trHeight w:val="312"/>
        </w:trPr>
        <w:tc>
          <w:tcPr>
            <w:tcW w:w="4084" w:type="dxa"/>
            <w:tcMar>
              <w:top w:w="5" w:type="dxa"/>
              <w:left w:w="113" w:type="dxa"/>
              <w:bottom w:w="5" w:type="dxa"/>
              <w:right w:w="113" w:type="dxa"/>
            </w:tcMar>
            <w:vAlign w:val="center"/>
            <w:hideMark/>
          </w:tcPr>
          <w:p w14:paraId="5333907D" w14:textId="77777777" w:rsidR="00FA0170" w:rsidRPr="00D61659" w:rsidRDefault="00474391">
            <w:pPr>
              <w:jc w:val="center"/>
            </w:pPr>
            <w:r w:rsidRPr="00D61659">
              <w:rPr>
                <w:b/>
                <w:bCs/>
              </w:rPr>
              <w:t>L18* Max Group 1</w:t>
            </w:r>
          </w:p>
        </w:tc>
        <w:tc>
          <w:tcPr>
            <w:tcW w:w="1895" w:type="dxa"/>
            <w:tcBorders>
              <w:left w:val="single" w:sz="4" w:space="0" w:color="000000"/>
              <w:bottom w:val="single" w:sz="4" w:space="0" w:color="000000"/>
            </w:tcBorders>
            <w:tcMar>
              <w:top w:w="5" w:type="dxa"/>
              <w:left w:w="108" w:type="dxa"/>
              <w:bottom w:w="8" w:type="dxa"/>
              <w:right w:w="113" w:type="dxa"/>
            </w:tcMar>
            <w:vAlign w:val="center"/>
            <w:hideMark/>
          </w:tcPr>
          <w:p w14:paraId="7C3AE373" w14:textId="047DAB9B" w:rsidR="00FA0170" w:rsidRPr="00D61659" w:rsidRDefault="00474391">
            <w:r w:rsidRPr="00D61659">
              <w:rPr>
                <w:b/>
                <w:bCs/>
              </w:rPr>
              <w:t>£</w:t>
            </w:r>
            <w:r w:rsidR="00DE68D2">
              <w:t>64,620</w:t>
            </w:r>
          </w:p>
        </w:tc>
        <w:tc>
          <w:tcPr>
            <w:tcW w:w="509" w:type="dxa"/>
            <w:tcBorders>
              <w:bottom w:val="single" w:sz="4" w:space="0" w:color="000000"/>
              <w:right w:val="single" w:sz="4" w:space="0" w:color="000000"/>
            </w:tcBorders>
            <w:shd w:val="clear" w:color="auto" w:fill="8064A2"/>
            <w:tcMar>
              <w:top w:w="5" w:type="dxa"/>
              <w:left w:w="113" w:type="dxa"/>
              <w:bottom w:w="8" w:type="dxa"/>
              <w:right w:w="108" w:type="dxa"/>
            </w:tcMar>
            <w:textDirection w:val="tbRlV"/>
            <w:vAlign w:val="center"/>
            <w:hideMark/>
          </w:tcPr>
          <w:p w14:paraId="7A349D06" w14:textId="77777777" w:rsidR="00FA0170" w:rsidRPr="00D61659" w:rsidRDefault="00474391">
            <w:pPr>
              <w:textDirection w:val="tbRlV"/>
              <w:rPr>
                <w:sz w:val="22"/>
                <w:szCs w:val="22"/>
              </w:rPr>
            </w:pPr>
            <w:r w:rsidRPr="00D61659">
              <w:rPr>
                <w:b/>
                <w:bCs/>
                <w:sz w:val="22"/>
                <w:szCs w:val="22"/>
              </w:rPr>
              <w:t> </w:t>
            </w: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4F78DEE6"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6B0BF0CC"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4421BABE" w14:textId="77777777" w:rsidR="00FA0170" w:rsidRPr="00D61659" w:rsidRDefault="00FA0170">
            <w:pPr>
              <w:rPr>
                <w:b/>
                <w:bCs/>
              </w:rPr>
            </w:pPr>
          </w:p>
        </w:tc>
        <w:tc>
          <w:tcPr>
            <w:tcW w:w="509" w:type="dxa"/>
            <w:tcMar>
              <w:top w:w="5" w:type="dxa"/>
              <w:left w:w="113" w:type="dxa"/>
              <w:bottom w:w="5" w:type="dxa"/>
              <w:right w:w="113" w:type="dxa"/>
            </w:tcMar>
            <w:vAlign w:val="center"/>
          </w:tcPr>
          <w:p w14:paraId="5D05F5F2"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48B92678"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0205B678"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3035CA26" w14:textId="77777777" w:rsidR="00FA0170" w:rsidRPr="00D61659" w:rsidRDefault="00FA0170">
            <w:pPr>
              <w:rPr>
                <w:sz w:val="22"/>
                <w:szCs w:val="22"/>
              </w:rPr>
            </w:pPr>
          </w:p>
        </w:tc>
        <w:tc>
          <w:tcPr>
            <w:tcW w:w="0" w:type="auto"/>
            <w:tcMar>
              <w:top w:w="5" w:type="dxa"/>
              <w:left w:w="5" w:type="dxa"/>
              <w:bottom w:w="5" w:type="dxa"/>
              <w:right w:w="5" w:type="dxa"/>
            </w:tcMar>
            <w:hideMark/>
          </w:tcPr>
          <w:p w14:paraId="1A98E242" w14:textId="77777777" w:rsidR="00FA0170" w:rsidRPr="00D61659" w:rsidRDefault="00FA0170">
            <w:pPr>
              <w:jc w:val="left"/>
            </w:pPr>
          </w:p>
        </w:tc>
        <w:tc>
          <w:tcPr>
            <w:tcW w:w="0" w:type="auto"/>
            <w:tcMar>
              <w:top w:w="5" w:type="dxa"/>
              <w:left w:w="5" w:type="dxa"/>
              <w:bottom w:w="5" w:type="dxa"/>
              <w:right w:w="5" w:type="dxa"/>
            </w:tcMar>
            <w:hideMark/>
          </w:tcPr>
          <w:p w14:paraId="762CCF45" w14:textId="77777777" w:rsidR="00FA0170" w:rsidRPr="00D61659" w:rsidRDefault="00FA0170">
            <w:pPr>
              <w:jc w:val="left"/>
            </w:pPr>
          </w:p>
        </w:tc>
        <w:tc>
          <w:tcPr>
            <w:tcW w:w="0" w:type="auto"/>
            <w:tcMar>
              <w:top w:w="5" w:type="dxa"/>
              <w:left w:w="5" w:type="dxa"/>
              <w:bottom w:w="5" w:type="dxa"/>
              <w:right w:w="5" w:type="dxa"/>
            </w:tcMar>
            <w:hideMark/>
          </w:tcPr>
          <w:p w14:paraId="30188D58" w14:textId="77777777" w:rsidR="00FA0170" w:rsidRPr="00D61659" w:rsidRDefault="00FA0170">
            <w:pPr>
              <w:jc w:val="left"/>
            </w:pPr>
          </w:p>
        </w:tc>
      </w:tr>
      <w:tr w:rsidR="00D61659" w:rsidRPr="00D61659" w14:paraId="00E2C5A8" w14:textId="77777777" w:rsidTr="0071105F">
        <w:trPr>
          <w:trHeight w:val="312"/>
        </w:trPr>
        <w:tc>
          <w:tcPr>
            <w:tcW w:w="4084" w:type="dxa"/>
            <w:tcMar>
              <w:top w:w="5" w:type="dxa"/>
              <w:left w:w="113" w:type="dxa"/>
              <w:bottom w:w="5" w:type="dxa"/>
              <w:right w:w="113" w:type="dxa"/>
            </w:tcMar>
            <w:hideMark/>
          </w:tcPr>
          <w:p w14:paraId="62F00391" w14:textId="77777777" w:rsidR="00FA0170" w:rsidRPr="00D61659" w:rsidRDefault="00474391">
            <w:pPr>
              <w:jc w:val="center"/>
            </w:pPr>
            <w:r w:rsidRPr="00D61659">
              <w:rPr>
                <w:b/>
                <w:bCs/>
              </w:rPr>
              <w:t>L18</w:t>
            </w:r>
          </w:p>
        </w:tc>
        <w:tc>
          <w:tcPr>
            <w:tcW w:w="1895" w:type="dxa"/>
            <w:tcBorders>
              <w:left w:val="single" w:sz="4" w:space="0" w:color="000000"/>
            </w:tcBorders>
            <w:tcMar>
              <w:top w:w="5" w:type="dxa"/>
              <w:left w:w="108" w:type="dxa"/>
              <w:bottom w:w="5" w:type="dxa"/>
              <w:right w:w="113" w:type="dxa"/>
            </w:tcMar>
            <w:vAlign w:val="center"/>
            <w:hideMark/>
          </w:tcPr>
          <w:p w14:paraId="2CC5AF43" w14:textId="4580B52F" w:rsidR="00FA0170" w:rsidRPr="00D61659" w:rsidRDefault="00474391">
            <w:r w:rsidRPr="00D61659">
              <w:rPr>
                <w:b/>
                <w:bCs/>
              </w:rPr>
              <w:t>£</w:t>
            </w:r>
            <w:r w:rsidR="0071105F" w:rsidRPr="002F702F">
              <w:t>65,266</w:t>
            </w:r>
          </w:p>
        </w:tc>
        <w:tc>
          <w:tcPr>
            <w:tcW w:w="509" w:type="dxa"/>
            <w:tcMar>
              <w:top w:w="5" w:type="dxa"/>
              <w:left w:w="113" w:type="dxa"/>
              <w:bottom w:w="5" w:type="dxa"/>
              <w:right w:w="113" w:type="dxa"/>
            </w:tcMar>
            <w:vAlign w:val="center"/>
          </w:tcPr>
          <w:p w14:paraId="36E17229" w14:textId="77777777" w:rsidR="00FA0170" w:rsidRPr="00D61659" w:rsidRDefault="00FA0170">
            <w:pPr>
              <w:rPr>
                <w:sz w:val="22"/>
                <w:szCs w:val="22"/>
              </w:rPr>
            </w:pP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01E55A0D"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56BC5F51"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13A181EB" w14:textId="77777777" w:rsidR="00FA0170" w:rsidRPr="00D61659" w:rsidRDefault="00FA0170">
            <w:pPr>
              <w:rPr>
                <w:b/>
                <w:bCs/>
              </w:rPr>
            </w:pPr>
          </w:p>
        </w:tc>
        <w:tc>
          <w:tcPr>
            <w:tcW w:w="509" w:type="dxa"/>
            <w:vMerge w:val="restart"/>
            <w:shd w:val="clear" w:color="auto" w:fill="FFC000"/>
            <w:tcMar>
              <w:top w:w="5" w:type="dxa"/>
              <w:left w:w="113" w:type="dxa"/>
              <w:bottom w:w="5" w:type="dxa"/>
              <w:right w:w="113" w:type="dxa"/>
            </w:tcMar>
            <w:textDirection w:val="tbRlV"/>
            <w:vAlign w:val="center"/>
            <w:hideMark/>
          </w:tcPr>
          <w:p w14:paraId="3601D689" w14:textId="77777777" w:rsidR="00FA0170" w:rsidRPr="00D61659" w:rsidRDefault="00474391">
            <w:pPr>
              <w:jc w:val="left"/>
              <w:textDirection w:val="tbRlV"/>
              <w:rPr>
                <w:sz w:val="22"/>
                <w:szCs w:val="22"/>
              </w:rPr>
            </w:pPr>
            <w:r w:rsidRPr="00D61659">
              <w:rPr>
                <w:b/>
                <w:bCs/>
                <w:sz w:val="22"/>
                <w:szCs w:val="22"/>
              </w:rPr>
              <w:t>Group 5</w:t>
            </w:r>
          </w:p>
        </w:tc>
        <w:tc>
          <w:tcPr>
            <w:tcW w:w="516" w:type="dxa"/>
            <w:tcMar>
              <w:top w:w="5" w:type="dxa"/>
              <w:left w:w="113" w:type="dxa"/>
              <w:bottom w:w="5" w:type="dxa"/>
              <w:right w:w="113" w:type="dxa"/>
            </w:tcMar>
            <w:textDirection w:val="tbRlV"/>
            <w:vAlign w:val="center"/>
          </w:tcPr>
          <w:p w14:paraId="7F900827" w14:textId="77777777" w:rsidR="00FA0170" w:rsidRPr="00D61659" w:rsidRDefault="00FA0170">
            <w:pPr>
              <w:textDirection w:val="tbRlV"/>
              <w:rPr>
                <w:sz w:val="22"/>
                <w:szCs w:val="22"/>
              </w:rPr>
            </w:pPr>
          </w:p>
        </w:tc>
        <w:tc>
          <w:tcPr>
            <w:tcW w:w="659" w:type="dxa"/>
            <w:tcMar>
              <w:top w:w="5" w:type="dxa"/>
              <w:left w:w="113" w:type="dxa"/>
              <w:bottom w:w="5" w:type="dxa"/>
              <w:right w:w="113" w:type="dxa"/>
            </w:tcMar>
            <w:textDirection w:val="tbRlV"/>
            <w:vAlign w:val="center"/>
          </w:tcPr>
          <w:p w14:paraId="5395BDD2" w14:textId="77777777" w:rsidR="00FA0170" w:rsidRPr="00D61659" w:rsidRDefault="00FA0170">
            <w:pPr>
              <w:textDirection w:val="tbRlV"/>
              <w:rPr>
                <w:sz w:val="22"/>
                <w:szCs w:val="22"/>
              </w:rPr>
            </w:pPr>
          </w:p>
        </w:tc>
        <w:tc>
          <w:tcPr>
            <w:tcW w:w="574" w:type="dxa"/>
            <w:tcMar>
              <w:top w:w="5" w:type="dxa"/>
              <w:left w:w="113" w:type="dxa"/>
              <w:bottom w:w="5" w:type="dxa"/>
              <w:right w:w="113" w:type="dxa"/>
            </w:tcMar>
            <w:textDirection w:val="tbRlV"/>
            <w:vAlign w:val="center"/>
          </w:tcPr>
          <w:p w14:paraId="32A012A8" w14:textId="77777777" w:rsidR="00FA0170" w:rsidRPr="00D61659" w:rsidRDefault="00FA0170">
            <w:pPr>
              <w:textDirection w:val="tbRlV"/>
              <w:rPr>
                <w:sz w:val="22"/>
                <w:szCs w:val="22"/>
              </w:rPr>
            </w:pPr>
          </w:p>
        </w:tc>
        <w:tc>
          <w:tcPr>
            <w:tcW w:w="0" w:type="auto"/>
            <w:tcMar>
              <w:top w:w="5" w:type="dxa"/>
              <w:left w:w="5" w:type="dxa"/>
              <w:bottom w:w="5" w:type="dxa"/>
              <w:right w:w="5" w:type="dxa"/>
            </w:tcMar>
            <w:hideMark/>
          </w:tcPr>
          <w:p w14:paraId="41F88A0D" w14:textId="77777777" w:rsidR="00FA0170" w:rsidRPr="00D61659" w:rsidRDefault="00FA0170">
            <w:pPr>
              <w:jc w:val="left"/>
            </w:pPr>
          </w:p>
        </w:tc>
        <w:tc>
          <w:tcPr>
            <w:tcW w:w="0" w:type="auto"/>
            <w:tcMar>
              <w:top w:w="5" w:type="dxa"/>
              <w:left w:w="5" w:type="dxa"/>
              <w:bottom w:w="5" w:type="dxa"/>
              <w:right w:w="5" w:type="dxa"/>
            </w:tcMar>
            <w:hideMark/>
          </w:tcPr>
          <w:p w14:paraId="76D4F873" w14:textId="77777777" w:rsidR="00FA0170" w:rsidRPr="00D61659" w:rsidRDefault="00FA0170">
            <w:pPr>
              <w:jc w:val="left"/>
            </w:pPr>
          </w:p>
        </w:tc>
        <w:tc>
          <w:tcPr>
            <w:tcW w:w="0" w:type="auto"/>
            <w:tcMar>
              <w:top w:w="5" w:type="dxa"/>
              <w:left w:w="5" w:type="dxa"/>
              <w:bottom w:w="5" w:type="dxa"/>
              <w:right w:w="5" w:type="dxa"/>
            </w:tcMar>
            <w:hideMark/>
          </w:tcPr>
          <w:p w14:paraId="634C4AE9" w14:textId="77777777" w:rsidR="00FA0170" w:rsidRPr="00D61659" w:rsidRDefault="00FA0170">
            <w:pPr>
              <w:jc w:val="left"/>
            </w:pPr>
          </w:p>
        </w:tc>
      </w:tr>
      <w:tr w:rsidR="00D61659" w:rsidRPr="00D61659" w14:paraId="22C2A20D" w14:textId="77777777" w:rsidTr="0071105F">
        <w:trPr>
          <w:trHeight w:val="312"/>
        </w:trPr>
        <w:tc>
          <w:tcPr>
            <w:tcW w:w="4084" w:type="dxa"/>
            <w:tcMar>
              <w:top w:w="5" w:type="dxa"/>
              <w:left w:w="113" w:type="dxa"/>
              <w:bottom w:w="5" w:type="dxa"/>
              <w:right w:w="113" w:type="dxa"/>
            </w:tcMar>
            <w:hideMark/>
          </w:tcPr>
          <w:p w14:paraId="16C57EEC" w14:textId="77777777" w:rsidR="00FA0170" w:rsidRPr="00D61659" w:rsidRDefault="00474391">
            <w:pPr>
              <w:jc w:val="center"/>
            </w:pPr>
            <w:r w:rsidRPr="00D61659">
              <w:rPr>
                <w:b/>
                <w:bCs/>
              </w:rPr>
              <w:t>L19</w:t>
            </w:r>
          </w:p>
        </w:tc>
        <w:tc>
          <w:tcPr>
            <w:tcW w:w="1895" w:type="dxa"/>
            <w:tcBorders>
              <w:left w:val="single" w:sz="4" w:space="0" w:color="000000"/>
            </w:tcBorders>
            <w:tcMar>
              <w:top w:w="5" w:type="dxa"/>
              <w:left w:w="108" w:type="dxa"/>
              <w:bottom w:w="5" w:type="dxa"/>
              <w:right w:w="113" w:type="dxa"/>
            </w:tcMar>
            <w:vAlign w:val="center"/>
            <w:hideMark/>
          </w:tcPr>
          <w:p w14:paraId="31A2E2C0" w14:textId="5D242989" w:rsidR="00FA0170" w:rsidRPr="00D61659" w:rsidRDefault="00474391">
            <w:r w:rsidRPr="00D61659">
              <w:rPr>
                <w:b/>
                <w:bCs/>
              </w:rPr>
              <w:t>£</w:t>
            </w:r>
            <w:r w:rsidR="00DE68D2">
              <w:t>66,886</w:t>
            </w:r>
          </w:p>
        </w:tc>
        <w:tc>
          <w:tcPr>
            <w:tcW w:w="509" w:type="dxa"/>
            <w:tcMar>
              <w:top w:w="5" w:type="dxa"/>
              <w:left w:w="113" w:type="dxa"/>
              <w:bottom w:w="5" w:type="dxa"/>
              <w:right w:w="113" w:type="dxa"/>
            </w:tcMar>
            <w:vAlign w:val="center"/>
          </w:tcPr>
          <w:p w14:paraId="50E1BBE0" w14:textId="77777777" w:rsidR="00FA0170" w:rsidRPr="00D61659" w:rsidRDefault="00FA0170"/>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7EF15394"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0B205D23"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73A1D1AB" w14:textId="77777777" w:rsidR="00FA0170" w:rsidRPr="00D61659" w:rsidRDefault="00FA0170">
            <w:pPr>
              <w:rPr>
                <w:b/>
                <w:bCs/>
              </w:rPr>
            </w:pPr>
          </w:p>
        </w:tc>
        <w:tc>
          <w:tcPr>
            <w:tcW w:w="0" w:type="auto"/>
            <w:vMerge/>
            <w:vAlign w:val="center"/>
            <w:hideMark/>
          </w:tcPr>
          <w:p w14:paraId="21F571AD" w14:textId="77777777" w:rsidR="00FA0170" w:rsidRPr="00D61659" w:rsidRDefault="00FA0170">
            <w:pPr>
              <w:rPr>
                <w:b/>
                <w:bCs/>
              </w:rPr>
            </w:pPr>
          </w:p>
        </w:tc>
        <w:tc>
          <w:tcPr>
            <w:tcW w:w="516" w:type="dxa"/>
            <w:tcMar>
              <w:top w:w="5" w:type="dxa"/>
              <w:left w:w="113" w:type="dxa"/>
              <w:bottom w:w="5" w:type="dxa"/>
              <w:right w:w="113" w:type="dxa"/>
            </w:tcMar>
            <w:vAlign w:val="center"/>
          </w:tcPr>
          <w:p w14:paraId="6016CAB2" w14:textId="77777777" w:rsidR="00FA0170" w:rsidRPr="00D61659" w:rsidRDefault="00FA0170"/>
        </w:tc>
        <w:tc>
          <w:tcPr>
            <w:tcW w:w="659" w:type="dxa"/>
            <w:tcMar>
              <w:top w:w="5" w:type="dxa"/>
              <w:left w:w="113" w:type="dxa"/>
              <w:bottom w:w="5" w:type="dxa"/>
              <w:right w:w="113" w:type="dxa"/>
            </w:tcMar>
            <w:vAlign w:val="center"/>
          </w:tcPr>
          <w:p w14:paraId="656AE820" w14:textId="77777777" w:rsidR="00FA0170" w:rsidRPr="00D61659" w:rsidRDefault="00FA0170"/>
        </w:tc>
        <w:tc>
          <w:tcPr>
            <w:tcW w:w="574" w:type="dxa"/>
            <w:tcMar>
              <w:top w:w="5" w:type="dxa"/>
              <w:left w:w="113" w:type="dxa"/>
              <w:bottom w:w="5" w:type="dxa"/>
              <w:right w:w="113" w:type="dxa"/>
            </w:tcMar>
            <w:vAlign w:val="center"/>
          </w:tcPr>
          <w:p w14:paraId="51580F2E" w14:textId="77777777" w:rsidR="00FA0170" w:rsidRPr="00D61659" w:rsidRDefault="00FA0170"/>
        </w:tc>
        <w:tc>
          <w:tcPr>
            <w:tcW w:w="0" w:type="auto"/>
            <w:tcMar>
              <w:top w:w="5" w:type="dxa"/>
              <w:left w:w="5" w:type="dxa"/>
              <w:bottom w:w="5" w:type="dxa"/>
              <w:right w:w="5" w:type="dxa"/>
            </w:tcMar>
            <w:hideMark/>
          </w:tcPr>
          <w:p w14:paraId="3A4B45B5" w14:textId="77777777" w:rsidR="00FA0170" w:rsidRPr="00D61659" w:rsidRDefault="00FA0170">
            <w:pPr>
              <w:jc w:val="left"/>
            </w:pPr>
          </w:p>
        </w:tc>
        <w:tc>
          <w:tcPr>
            <w:tcW w:w="0" w:type="auto"/>
            <w:tcMar>
              <w:top w:w="5" w:type="dxa"/>
              <w:left w:w="5" w:type="dxa"/>
              <w:bottom w:w="5" w:type="dxa"/>
              <w:right w:w="5" w:type="dxa"/>
            </w:tcMar>
            <w:hideMark/>
          </w:tcPr>
          <w:p w14:paraId="74BDFD1A" w14:textId="77777777" w:rsidR="00FA0170" w:rsidRPr="00D61659" w:rsidRDefault="00FA0170">
            <w:pPr>
              <w:jc w:val="left"/>
            </w:pPr>
          </w:p>
        </w:tc>
        <w:tc>
          <w:tcPr>
            <w:tcW w:w="0" w:type="auto"/>
            <w:tcMar>
              <w:top w:w="5" w:type="dxa"/>
              <w:left w:w="5" w:type="dxa"/>
              <w:bottom w:w="5" w:type="dxa"/>
              <w:right w:w="5" w:type="dxa"/>
            </w:tcMar>
            <w:hideMark/>
          </w:tcPr>
          <w:p w14:paraId="37A3D22C" w14:textId="77777777" w:rsidR="00FA0170" w:rsidRPr="00D61659" w:rsidRDefault="00FA0170">
            <w:pPr>
              <w:jc w:val="left"/>
            </w:pPr>
          </w:p>
        </w:tc>
      </w:tr>
      <w:tr w:rsidR="00D61659" w:rsidRPr="00D61659" w14:paraId="53819965" w14:textId="77777777" w:rsidTr="0071105F">
        <w:trPr>
          <w:trHeight w:val="312"/>
        </w:trPr>
        <w:tc>
          <w:tcPr>
            <w:tcW w:w="4084" w:type="dxa"/>
            <w:tcMar>
              <w:top w:w="5" w:type="dxa"/>
              <w:left w:w="113" w:type="dxa"/>
              <w:bottom w:w="5" w:type="dxa"/>
              <w:right w:w="113" w:type="dxa"/>
            </w:tcMar>
            <w:hideMark/>
          </w:tcPr>
          <w:p w14:paraId="1FCF8BD1" w14:textId="77777777" w:rsidR="00FA0170" w:rsidRPr="00D61659" w:rsidRDefault="00474391">
            <w:pPr>
              <w:jc w:val="center"/>
            </w:pPr>
            <w:r w:rsidRPr="00D61659">
              <w:rPr>
                <w:b/>
                <w:bCs/>
              </w:rPr>
              <w:t>L20</w:t>
            </w:r>
          </w:p>
        </w:tc>
        <w:tc>
          <w:tcPr>
            <w:tcW w:w="1895" w:type="dxa"/>
            <w:tcBorders>
              <w:left w:val="single" w:sz="4" w:space="0" w:color="000000"/>
            </w:tcBorders>
            <w:tcMar>
              <w:top w:w="5" w:type="dxa"/>
              <w:left w:w="108" w:type="dxa"/>
              <w:bottom w:w="5" w:type="dxa"/>
              <w:right w:w="113" w:type="dxa"/>
            </w:tcMar>
            <w:vAlign w:val="center"/>
            <w:hideMark/>
          </w:tcPr>
          <w:p w14:paraId="78338227" w14:textId="0312ADEB" w:rsidR="00FA0170" w:rsidRPr="00D61659" w:rsidRDefault="00474391">
            <w:r w:rsidRPr="00D61659">
              <w:rPr>
                <w:b/>
                <w:bCs/>
              </w:rPr>
              <w:t>£</w:t>
            </w:r>
            <w:r w:rsidR="0071105F" w:rsidRPr="002F702F">
              <w:t>68,543</w:t>
            </w:r>
          </w:p>
        </w:tc>
        <w:tc>
          <w:tcPr>
            <w:tcW w:w="509" w:type="dxa"/>
            <w:tcMar>
              <w:top w:w="5" w:type="dxa"/>
              <w:left w:w="113" w:type="dxa"/>
              <w:bottom w:w="5" w:type="dxa"/>
              <w:right w:w="113" w:type="dxa"/>
            </w:tcMar>
            <w:vAlign w:val="center"/>
          </w:tcPr>
          <w:p w14:paraId="6B14F8F8" w14:textId="77777777" w:rsidR="00FA0170" w:rsidRPr="00D61659" w:rsidRDefault="00FA0170">
            <w:pPr>
              <w:rPr>
                <w:sz w:val="22"/>
                <w:szCs w:val="22"/>
              </w:rPr>
            </w:pPr>
          </w:p>
        </w:tc>
        <w:tc>
          <w:tcPr>
            <w:tcW w:w="492"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1EA02407"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0092E39C"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1E327A97" w14:textId="77777777" w:rsidR="00FA0170" w:rsidRPr="00D61659" w:rsidRDefault="00FA0170">
            <w:pPr>
              <w:rPr>
                <w:b/>
                <w:bCs/>
              </w:rPr>
            </w:pPr>
          </w:p>
        </w:tc>
        <w:tc>
          <w:tcPr>
            <w:tcW w:w="0" w:type="auto"/>
            <w:vMerge/>
            <w:vAlign w:val="center"/>
            <w:hideMark/>
          </w:tcPr>
          <w:p w14:paraId="1195BF10" w14:textId="77777777" w:rsidR="00FA0170" w:rsidRPr="00D61659" w:rsidRDefault="00FA0170">
            <w:pPr>
              <w:rPr>
                <w:b/>
                <w:bCs/>
              </w:rPr>
            </w:pPr>
          </w:p>
        </w:tc>
        <w:tc>
          <w:tcPr>
            <w:tcW w:w="516" w:type="dxa"/>
            <w:tcMar>
              <w:top w:w="5" w:type="dxa"/>
              <w:left w:w="113" w:type="dxa"/>
              <w:bottom w:w="5" w:type="dxa"/>
              <w:right w:w="113" w:type="dxa"/>
            </w:tcMar>
            <w:vAlign w:val="center"/>
          </w:tcPr>
          <w:p w14:paraId="38CF7D60"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0B09A2AF"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0BB2C46E" w14:textId="77777777" w:rsidR="00FA0170" w:rsidRPr="00D61659" w:rsidRDefault="00FA0170">
            <w:pPr>
              <w:rPr>
                <w:sz w:val="22"/>
                <w:szCs w:val="22"/>
              </w:rPr>
            </w:pPr>
          </w:p>
        </w:tc>
        <w:tc>
          <w:tcPr>
            <w:tcW w:w="0" w:type="auto"/>
            <w:tcMar>
              <w:top w:w="5" w:type="dxa"/>
              <w:left w:w="5" w:type="dxa"/>
              <w:bottom w:w="5" w:type="dxa"/>
              <w:right w:w="5" w:type="dxa"/>
            </w:tcMar>
            <w:hideMark/>
          </w:tcPr>
          <w:p w14:paraId="642673EB" w14:textId="77777777" w:rsidR="00FA0170" w:rsidRPr="00D61659" w:rsidRDefault="00FA0170">
            <w:pPr>
              <w:jc w:val="left"/>
            </w:pPr>
          </w:p>
        </w:tc>
        <w:tc>
          <w:tcPr>
            <w:tcW w:w="0" w:type="auto"/>
            <w:tcMar>
              <w:top w:w="5" w:type="dxa"/>
              <w:left w:w="5" w:type="dxa"/>
              <w:bottom w:w="5" w:type="dxa"/>
              <w:right w:w="5" w:type="dxa"/>
            </w:tcMar>
            <w:hideMark/>
          </w:tcPr>
          <w:p w14:paraId="3239F4E9" w14:textId="77777777" w:rsidR="00FA0170" w:rsidRPr="00D61659" w:rsidRDefault="00FA0170">
            <w:pPr>
              <w:jc w:val="left"/>
            </w:pPr>
          </w:p>
        </w:tc>
        <w:tc>
          <w:tcPr>
            <w:tcW w:w="0" w:type="auto"/>
            <w:tcMar>
              <w:top w:w="5" w:type="dxa"/>
              <w:left w:w="5" w:type="dxa"/>
              <w:bottom w:w="5" w:type="dxa"/>
              <w:right w:w="5" w:type="dxa"/>
            </w:tcMar>
            <w:hideMark/>
          </w:tcPr>
          <w:p w14:paraId="74754FC1" w14:textId="77777777" w:rsidR="00FA0170" w:rsidRPr="00D61659" w:rsidRDefault="00FA0170">
            <w:pPr>
              <w:jc w:val="left"/>
            </w:pPr>
          </w:p>
        </w:tc>
      </w:tr>
      <w:tr w:rsidR="00D61659" w:rsidRPr="00D61659" w14:paraId="4E458D9C" w14:textId="77777777" w:rsidTr="0071105F">
        <w:trPr>
          <w:trHeight w:val="312"/>
        </w:trPr>
        <w:tc>
          <w:tcPr>
            <w:tcW w:w="4084" w:type="dxa"/>
            <w:tcMar>
              <w:top w:w="5" w:type="dxa"/>
              <w:left w:w="113" w:type="dxa"/>
              <w:bottom w:w="5" w:type="dxa"/>
              <w:right w:w="113" w:type="dxa"/>
            </w:tcMar>
            <w:vAlign w:val="center"/>
            <w:hideMark/>
          </w:tcPr>
          <w:p w14:paraId="2DE6A251" w14:textId="77777777" w:rsidR="00FA0170" w:rsidRPr="00D61659" w:rsidRDefault="00474391">
            <w:pPr>
              <w:jc w:val="center"/>
            </w:pPr>
            <w:r w:rsidRPr="00D61659">
              <w:rPr>
                <w:b/>
                <w:bCs/>
              </w:rPr>
              <w:t>L21* Max Group 2</w:t>
            </w:r>
          </w:p>
        </w:tc>
        <w:tc>
          <w:tcPr>
            <w:tcW w:w="1895" w:type="dxa"/>
            <w:tcBorders>
              <w:left w:val="single" w:sz="4" w:space="0" w:color="000000"/>
              <w:bottom w:val="single" w:sz="4" w:space="0" w:color="000000"/>
            </w:tcBorders>
            <w:tcMar>
              <w:top w:w="5" w:type="dxa"/>
              <w:left w:w="108" w:type="dxa"/>
              <w:bottom w:w="8" w:type="dxa"/>
              <w:right w:w="113" w:type="dxa"/>
            </w:tcMar>
            <w:vAlign w:val="center"/>
            <w:hideMark/>
          </w:tcPr>
          <w:p w14:paraId="03EDC31D" w14:textId="0F5AC3B8" w:rsidR="00FA0170" w:rsidRPr="00D61659" w:rsidRDefault="00474391">
            <w:r w:rsidRPr="00D61659">
              <w:rPr>
                <w:b/>
                <w:bCs/>
              </w:rPr>
              <w:t>£</w:t>
            </w:r>
            <w:r w:rsidR="00DE68D2">
              <w:t>69,544</w:t>
            </w:r>
          </w:p>
        </w:tc>
        <w:tc>
          <w:tcPr>
            <w:tcW w:w="509" w:type="dxa"/>
            <w:tcBorders>
              <w:bottom w:val="single" w:sz="4" w:space="0" w:color="000000"/>
            </w:tcBorders>
            <w:tcMar>
              <w:top w:w="5" w:type="dxa"/>
              <w:left w:w="113" w:type="dxa"/>
              <w:bottom w:w="8" w:type="dxa"/>
              <w:right w:w="113" w:type="dxa"/>
            </w:tcMar>
            <w:vAlign w:val="center"/>
            <w:hideMark/>
          </w:tcPr>
          <w:p w14:paraId="5362E02A" w14:textId="77777777" w:rsidR="00FA0170" w:rsidRPr="00D61659" w:rsidRDefault="00474391">
            <w:r w:rsidRPr="00D61659">
              <w:t> </w:t>
            </w:r>
          </w:p>
        </w:tc>
        <w:tc>
          <w:tcPr>
            <w:tcW w:w="492" w:type="dxa"/>
            <w:tcBorders>
              <w:bottom w:val="single" w:sz="4" w:space="0" w:color="000000"/>
              <w:right w:val="single" w:sz="4" w:space="0" w:color="000000"/>
            </w:tcBorders>
            <w:shd w:val="clear" w:color="auto" w:fill="FFC000"/>
            <w:tcMar>
              <w:top w:w="5" w:type="dxa"/>
              <w:left w:w="113" w:type="dxa"/>
              <w:bottom w:w="8" w:type="dxa"/>
              <w:right w:w="108" w:type="dxa"/>
            </w:tcMar>
            <w:textDirection w:val="tbRlV"/>
            <w:vAlign w:val="center"/>
            <w:hideMark/>
          </w:tcPr>
          <w:p w14:paraId="133E80AE" w14:textId="77777777" w:rsidR="00FA0170" w:rsidRPr="00D61659" w:rsidRDefault="00474391">
            <w:pPr>
              <w:textDirection w:val="tbRlV"/>
              <w:rPr>
                <w:sz w:val="22"/>
                <w:szCs w:val="22"/>
              </w:rPr>
            </w:pPr>
            <w:r w:rsidRPr="00D61659">
              <w:rPr>
                <w:b/>
                <w:bCs/>
                <w:sz w:val="22"/>
                <w:szCs w:val="22"/>
              </w:rPr>
              <w:t> </w:t>
            </w: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5FDB4962"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7A9B1AF3" w14:textId="77777777" w:rsidR="00FA0170" w:rsidRPr="00D61659" w:rsidRDefault="00FA0170">
            <w:pPr>
              <w:rPr>
                <w:b/>
                <w:bCs/>
              </w:rPr>
            </w:pPr>
          </w:p>
        </w:tc>
        <w:tc>
          <w:tcPr>
            <w:tcW w:w="0" w:type="auto"/>
            <w:vMerge/>
            <w:vAlign w:val="center"/>
            <w:hideMark/>
          </w:tcPr>
          <w:p w14:paraId="2B65E120" w14:textId="77777777" w:rsidR="00FA0170" w:rsidRPr="00D61659" w:rsidRDefault="00FA0170">
            <w:pPr>
              <w:rPr>
                <w:b/>
                <w:bCs/>
              </w:rPr>
            </w:pPr>
          </w:p>
        </w:tc>
        <w:tc>
          <w:tcPr>
            <w:tcW w:w="516" w:type="dxa"/>
            <w:tcMar>
              <w:top w:w="5" w:type="dxa"/>
              <w:left w:w="113" w:type="dxa"/>
              <w:bottom w:w="5" w:type="dxa"/>
              <w:right w:w="113" w:type="dxa"/>
            </w:tcMar>
            <w:vAlign w:val="center"/>
          </w:tcPr>
          <w:p w14:paraId="7E7A6469" w14:textId="77777777" w:rsidR="00FA0170" w:rsidRPr="00D61659" w:rsidRDefault="00FA0170"/>
        </w:tc>
        <w:tc>
          <w:tcPr>
            <w:tcW w:w="659" w:type="dxa"/>
            <w:tcMar>
              <w:top w:w="5" w:type="dxa"/>
              <w:left w:w="113" w:type="dxa"/>
              <w:bottom w:w="5" w:type="dxa"/>
              <w:right w:w="113" w:type="dxa"/>
            </w:tcMar>
            <w:vAlign w:val="center"/>
          </w:tcPr>
          <w:p w14:paraId="386AFD8A" w14:textId="77777777" w:rsidR="00FA0170" w:rsidRPr="00D61659" w:rsidRDefault="00FA0170"/>
        </w:tc>
        <w:tc>
          <w:tcPr>
            <w:tcW w:w="574" w:type="dxa"/>
            <w:tcMar>
              <w:top w:w="5" w:type="dxa"/>
              <w:left w:w="113" w:type="dxa"/>
              <w:bottom w:w="5" w:type="dxa"/>
              <w:right w:w="113" w:type="dxa"/>
            </w:tcMar>
            <w:vAlign w:val="center"/>
          </w:tcPr>
          <w:p w14:paraId="7B8D7876" w14:textId="77777777" w:rsidR="00FA0170" w:rsidRPr="00D61659" w:rsidRDefault="00FA0170"/>
        </w:tc>
        <w:tc>
          <w:tcPr>
            <w:tcW w:w="0" w:type="auto"/>
            <w:tcMar>
              <w:top w:w="5" w:type="dxa"/>
              <w:left w:w="5" w:type="dxa"/>
              <w:bottom w:w="5" w:type="dxa"/>
              <w:right w:w="5" w:type="dxa"/>
            </w:tcMar>
            <w:hideMark/>
          </w:tcPr>
          <w:p w14:paraId="7D534531" w14:textId="77777777" w:rsidR="00FA0170" w:rsidRPr="00D61659" w:rsidRDefault="00FA0170">
            <w:pPr>
              <w:jc w:val="left"/>
            </w:pPr>
          </w:p>
        </w:tc>
        <w:tc>
          <w:tcPr>
            <w:tcW w:w="0" w:type="auto"/>
            <w:tcMar>
              <w:top w:w="5" w:type="dxa"/>
              <w:left w:w="5" w:type="dxa"/>
              <w:bottom w:w="5" w:type="dxa"/>
              <w:right w:w="5" w:type="dxa"/>
            </w:tcMar>
            <w:hideMark/>
          </w:tcPr>
          <w:p w14:paraId="7E927297" w14:textId="77777777" w:rsidR="00FA0170" w:rsidRPr="00D61659" w:rsidRDefault="00FA0170">
            <w:pPr>
              <w:jc w:val="left"/>
            </w:pPr>
          </w:p>
        </w:tc>
        <w:tc>
          <w:tcPr>
            <w:tcW w:w="0" w:type="auto"/>
            <w:tcMar>
              <w:top w:w="5" w:type="dxa"/>
              <w:left w:w="5" w:type="dxa"/>
              <w:bottom w:w="5" w:type="dxa"/>
              <w:right w:w="5" w:type="dxa"/>
            </w:tcMar>
            <w:hideMark/>
          </w:tcPr>
          <w:p w14:paraId="53430C8E" w14:textId="77777777" w:rsidR="00FA0170" w:rsidRPr="00D61659" w:rsidRDefault="00FA0170">
            <w:pPr>
              <w:jc w:val="left"/>
            </w:pPr>
          </w:p>
        </w:tc>
      </w:tr>
      <w:tr w:rsidR="00D61659" w:rsidRPr="00D61659" w14:paraId="095D3366" w14:textId="77777777" w:rsidTr="0071105F">
        <w:trPr>
          <w:trHeight w:val="312"/>
        </w:trPr>
        <w:tc>
          <w:tcPr>
            <w:tcW w:w="4084" w:type="dxa"/>
            <w:tcMar>
              <w:top w:w="5" w:type="dxa"/>
              <w:left w:w="113" w:type="dxa"/>
              <w:bottom w:w="5" w:type="dxa"/>
              <w:right w:w="113" w:type="dxa"/>
            </w:tcMar>
            <w:hideMark/>
          </w:tcPr>
          <w:p w14:paraId="5D567455" w14:textId="77777777" w:rsidR="00FA0170" w:rsidRPr="00D61659" w:rsidRDefault="00474391">
            <w:pPr>
              <w:jc w:val="center"/>
            </w:pPr>
            <w:r w:rsidRPr="00D61659">
              <w:rPr>
                <w:b/>
                <w:bCs/>
              </w:rPr>
              <w:t>L21</w:t>
            </w:r>
          </w:p>
        </w:tc>
        <w:tc>
          <w:tcPr>
            <w:tcW w:w="1895" w:type="dxa"/>
            <w:tcBorders>
              <w:left w:val="single" w:sz="4" w:space="0" w:color="000000"/>
            </w:tcBorders>
            <w:tcMar>
              <w:top w:w="5" w:type="dxa"/>
              <w:left w:w="108" w:type="dxa"/>
              <w:bottom w:w="5" w:type="dxa"/>
              <w:right w:w="113" w:type="dxa"/>
            </w:tcMar>
            <w:vAlign w:val="center"/>
            <w:hideMark/>
          </w:tcPr>
          <w:p w14:paraId="58B9D8D7" w14:textId="72DC30E0" w:rsidR="00FA0170" w:rsidRPr="00D61659" w:rsidRDefault="00474391">
            <w:r w:rsidRPr="00D61659">
              <w:rPr>
                <w:b/>
                <w:bCs/>
              </w:rPr>
              <w:t>£</w:t>
            </w:r>
            <w:r w:rsidR="00DE68D2">
              <w:t>70,240</w:t>
            </w:r>
          </w:p>
        </w:tc>
        <w:tc>
          <w:tcPr>
            <w:tcW w:w="509" w:type="dxa"/>
            <w:tcMar>
              <w:top w:w="5" w:type="dxa"/>
              <w:left w:w="113" w:type="dxa"/>
              <w:bottom w:w="5" w:type="dxa"/>
              <w:right w:w="113" w:type="dxa"/>
            </w:tcMar>
            <w:vAlign w:val="center"/>
          </w:tcPr>
          <w:p w14:paraId="6CC08286" w14:textId="77777777" w:rsidR="00FA0170" w:rsidRPr="00D61659" w:rsidRDefault="00FA0170"/>
        </w:tc>
        <w:tc>
          <w:tcPr>
            <w:tcW w:w="492" w:type="dxa"/>
            <w:tcMar>
              <w:top w:w="5" w:type="dxa"/>
              <w:left w:w="113" w:type="dxa"/>
              <w:bottom w:w="5" w:type="dxa"/>
              <w:right w:w="113" w:type="dxa"/>
            </w:tcMar>
            <w:vAlign w:val="center"/>
          </w:tcPr>
          <w:p w14:paraId="305C4764" w14:textId="77777777" w:rsidR="00FA0170" w:rsidRPr="00D61659" w:rsidRDefault="00FA0170"/>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5F2B92C8"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25AAD920" w14:textId="77777777" w:rsidR="00FA0170" w:rsidRPr="00D61659" w:rsidRDefault="00FA0170">
            <w:pPr>
              <w:rPr>
                <w:b/>
                <w:bCs/>
              </w:rPr>
            </w:pPr>
          </w:p>
        </w:tc>
        <w:tc>
          <w:tcPr>
            <w:tcW w:w="0" w:type="auto"/>
            <w:vMerge/>
            <w:vAlign w:val="center"/>
            <w:hideMark/>
          </w:tcPr>
          <w:p w14:paraId="26586BA1" w14:textId="77777777" w:rsidR="00FA0170" w:rsidRPr="00D61659" w:rsidRDefault="00FA0170">
            <w:pPr>
              <w:rPr>
                <w:b/>
                <w:bCs/>
              </w:rPr>
            </w:pPr>
          </w:p>
        </w:tc>
        <w:tc>
          <w:tcPr>
            <w:tcW w:w="516" w:type="dxa"/>
            <w:vMerge w:val="restart"/>
            <w:shd w:val="clear" w:color="auto" w:fill="FFC000"/>
            <w:tcMar>
              <w:top w:w="5" w:type="dxa"/>
              <w:left w:w="113" w:type="dxa"/>
              <w:bottom w:w="5" w:type="dxa"/>
              <w:right w:w="113" w:type="dxa"/>
            </w:tcMar>
            <w:textDirection w:val="tbRlV"/>
            <w:vAlign w:val="center"/>
            <w:hideMark/>
          </w:tcPr>
          <w:p w14:paraId="2925D283" w14:textId="77777777" w:rsidR="00FA0170" w:rsidRPr="00D61659" w:rsidRDefault="00474391">
            <w:pPr>
              <w:jc w:val="left"/>
              <w:textDirection w:val="tbRlV"/>
            </w:pPr>
            <w:r w:rsidRPr="00D61659">
              <w:rPr>
                <w:b/>
                <w:bCs/>
              </w:rPr>
              <w:t>Group 6</w:t>
            </w:r>
          </w:p>
        </w:tc>
        <w:tc>
          <w:tcPr>
            <w:tcW w:w="659" w:type="dxa"/>
            <w:tcMar>
              <w:top w:w="5" w:type="dxa"/>
              <w:left w:w="113" w:type="dxa"/>
              <w:bottom w:w="5" w:type="dxa"/>
              <w:right w:w="113" w:type="dxa"/>
            </w:tcMar>
            <w:vAlign w:val="center"/>
          </w:tcPr>
          <w:p w14:paraId="2B09A8F5" w14:textId="77777777" w:rsidR="00FA0170" w:rsidRPr="00D61659" w:rsidRDefault="00FA0170">
            <w:pPr>
              <w:jc w:val="left"/>
            </w:pPr>
          </w:p>
        </w:tc>
        <w:tc>
          <w:tcPr>
            <w:tcW w:w="574" w:type="dxa"/>
            <w:tcMar>
              <w:top w:w="5" w:type="dxa"/>
              <w:left w:w="113" w:type="dxa"/>
              <w:bottom w:w="5" w:type="dxa"/>
              <w:right w:w="113" w:type="dxa"/>
            </w:tcMar>
            <w:vAlign w:val="center"/>
          </w:tcPr>
          <w:p w14:paraId="2CA38FC7" w14:textId="77777777" w:rsidR="00FA0170" w:rsidRPr="00D61659" w:rsidRDefault="00FA0170">
            <w:pPr>
              <w:jc w:val="left"/>
            </w:pPr>
          </w:p>
        </w:tc>
        <w:tc>
          <w:tcPr>
            <w:tcW w:w="0" w:type="auto"/>
            <w:tcMar>
              <w:top w:w="5" w:type="dxa"/>
              <w:left w:w="5" w:type="dxa"/>
              <w:bottom w:w="5" w:type="dxa"/>
              <w:right w:w="5" w:type="dxa"/>
            </w:tcMar>
            <w:hideMark/>
          </w:tcPr>
          <w:p w14:paraId="19CF97CB" w14:textId="77777777" w:rsidR="00FA0170" w:rsidRPr="00D61659" w:rsidRDefault="00FA0170">
            <w:pPr>
              <w:jc w:val="left"/>
            </w:pPr>
          </w:p>
        </w:tc>
        <w:tc>
          <w:tcPr>
            <w:tcW w:w="0" w:type="auto"/>
            <w:tcMar>
              <w:top w:w="5" w:type="dxa"/>
              <w:left w:w="5" w:type="dxa"/>
              <w:bottom w:w="5" w:type="dxa"/>
              <w:right w:w="5" w:type="dxa"/>
            </w:tcMar>
            <w:hideMark/>
          </w:tcPr>
          <w:p w14:paraId="4BFEF9B2" w14:textId="77777777" w:rsidR="00FA0170" w:rsidRPr="00D61659" w:rsidRDefault="00FA0170">
            <w:pPr>
              <w:jc w:val="left"/>
            </w:pPr>
          </w:p>
        </w:tc>
        <w:tc>
          <w:tcPr>
            <w:tcW w:w="0" w:type="auto"/>
            <w:tcMar>
              <w:top w:w="5" w:type="dxa"/>
              <w:left w:w="5" w:type="dxa"/>
              <w:bottom w:w="5" w:type="dxa"/>
              <w:right w:w="5" w:type="dxa"/>
            </w:tcMar>
            <w:hideMark/>
          </w:tcPr>
          <w:p w14:paraId="0FBE0F4A" w14:textId="77777777" w:rsidR="00FA0170" w:rsidRPr="00D61659" w:rsidRDefault="00FA0170">
            <w:pPr>
              <w:jc w:val="left"/>
            </w:pPr>
          </w:p>
        </w:tc>
      </w:tr>
      <w:tr w:rsidR="00D61659" w:rsidRPr="00D61659" w14:paraId="69C7787E" w14:textId="77777777" w:rsidTr="0071105F">
        <w:trPr>
          <w:trHeight w:val="312"/>
        </w:trPr>
        <w:tc>
          <w:tcPr>
            <w:tcW w:w="4084" w:type="dxa"/>
            <w:tcMar>
              <w:top w:w="5" w:type="dxa"/>
              <w:left w:w="113" w:type="dxa"/>
              <w:bottom w:w="5" w:type="dxa"/>
              <w:right w:w="113" w:type="dxa"/>
            </w:tcMar>
            <w:hideMark/>
          </w:tcPr>
          <w:p w14:paraId="5789754B" w14:textId="77777777" w:rsidR="00FA0170" w:rsidRPr="00D61659" w:rsidRDefault="00474391">
            <w:pPr>
              <w:jc w:val="center"/>
            </w:pPr>
            <w:r w:rsidRPr="00D61659">
              <w:rPr>
                <w:b/>
                <w:bCs/>
              </w:rPr>
              <w:t>L22</w:t>
            </w:r>
          </w:p>
        </w:tc>
        <w:tc>
          <w:tcPr>
            <w:tcW w:w="1895" w:type="dxa"/>
            <w:tcBorders>
              <w:left w:val="single" w:sz="4" w:space="0" w:color="000000"/>
            </w:tcBorders>
            <w:tcMar>
              <w:top w:w="5" w:type="dxa"/>
              <w:left w:w="108" w:type="dxa"/>
              <w:bottom w:w="5" w:type="dxa"/>
              <w:right w:w="113" w:type="dxa"/>
            </w:tcMar>
            <w:vAlign w:val="center"/>
            <w:hideMark/>
          </w:tcPr>
          <w:p w14:paraId="4F65A2A6" w14:textId="1F62B7C1" w:rsidR="00FA0170" w:rsidRPr="00D61659" w:rsidRDefault="00474391">
            <w:r w:rsidRPr="00D61659">
              <w:rPr>
                <w:b/>
                <w:bCs/>
              </w:rPr>
              <w:t>£</w:t>
            </w:r>
            <w:r w:rsidR="00DE68D2">
              <w:t>71,984</w:t>
            </w:r>
          </w:p>
        </w:tc>
        <w:tc>
          <w:tcPr>
            <w:tcW w:w="509" w:type="dxa"/>
            <w:tcMar>
              <w:top w:w="5" w:type="dxa"/>
              <w:left w:w="113" w:type="dxa"/>
              <w:bottom w:w="5" w:type="dxa"/>
              <w:right w:w="113" w:type="dxa"/>
            </w:tcMar>
            <w:vAlign w:val="center"/>
          </w:tcPr>
          <w:p w14:paraId="091DA36F"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11386BB" w14:textId="77777777" w:rsidR="00FA0170" w:rsidRPr="00D61659" w:rsidRDefault="00FA0170">
            <w:pPr>
              <w:rPr>
                <w:sz w:val="22"/>
                <w:szCs w:val="22"/>
              </w:rPr>
            </w:pPr>
          </w:p>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7524909E"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16CCF1B1" w14:textId="77777777" w:rsidR="00FA0170" w:rsidRPr="00D61659" w:rsidRDefault="00FA0170">
            <w:pPr>
              <w:rPr>
                <w:b/>
                <w:bCs/>
              </w:rPr>
            </w:pPr>
          </w:p>
        </w:tc>
        <w:tc>
          <w:tcPr>
            <w:tcW w:w="0" w:type="auto"/>
            <w:vMerge/>
            <w:vAlign w:val="center"/>
            <w:hideMark/>
          </w:tcPr>
          <w:p w14:paraId="4F60C32E" w14:textId="77777777" w:rsidR="00FA0170" w:rsidRPr="00D61659" w:rsidRDefault="00FA0170">
            <w:pPr>
              <w:rPr>
                <w:b/>
                <w:bCs/>
              </w:rPr>
            </w:pPr>
          </w:p>
        </w:tc>
        <w:tc>
          <w:tcPr>
            <w:tcW w:w="0" w:type="auto"/>
            <w:vMerge/>
            <w:vAlign w:val="center"/>
            <w:hideMark/>
          </w:tcPr>
          <w:p w14:paraId="4E2C982C" w14:textId="77777777" w:rsidR="00FA0170" w:rsidRPr="00D61659" w:rsidRDefault="00FA0170">
            <w:pPr>
              <w:rPr>
                <w:b/>
                <w:bCs/>
              </w:rPr>
            </w:pPr>
          </w:p>
        </w:tc>
        <w:tc>
          <w:tcPr>
            <w:tcW w:w="659" w:type="dxa"/>
            <w:tcMar>
              <w:top w:w="5" w:type="dxa"/>
              <w:left w:w="113" w:type="dxa"/>
              <w:bottom w:w="5" w:type="dxa"/>
              <w:right w:w="113" w:type="dxa"/>
            </w:tcMar>
            <w:vAlign w:val="center"/>
          </w:tcPr>
          <w:p w14:paraId="1FD6AF5F" w14:textId="77777777" w:rsidR="00FA0170" w:rsidRPr="00D61659" w:rsidRDefault="00FA0170">
            <w:pPr>
              <w:jc w:val="left"/>
              <w:rPr>
                <w:sz w:val="22"/>
                <w:szCs w:val="22"/>
              </w:rPr>
            </w:pPr>
          </w:p>
        </w:tc>
        <w:tc>
          <w:tcPr>
            <w:tcW w:w="574" w:type="dxa"/>
            <w:tcMar>
              <w:top w:w="5" w:type="dxa"/>
              <w:left w:w="113" w:type="dxa"/>
              <w:bottom w:w="5" w:type="dxa"/>
              <w:right w:w="113" w:type="dxa"/>
            </w:tcMar>
            <w:vAlign w:val="center"/>
          </w:tcPr>
          <w:p w14:paraId="0A128BC2" w14:textId="77777777" w:rsidR="00FA0170" w:rsidRPr="00D61659" w:rsidRDefault="00FA0170">
            <w:pPr>
              <w:jc w:val="left"/>
              <w:rPr>
                <w:sz w:val="22"/>
                <w:szCs w:val="22"/>
              </w:rPr>
            </w:pPr>
          </w:p>
        </w:tc>
        <w:tc>
          <w:tcPr>
            <w:tcW w:w="0" w:type="auto"/>
            <w:tcMar>
              <w:top w:w="5" w:type="dxa"/>
              <w:left w:w="5" w:type="dxa"/>
              <w:bottom w:w="5" w:type="dxa"/>
              <w:right w:w="5" w:type="dxa"/>
            </w:tcMar>
            <w:hideMark/>
          </w:tcPr>
          <w:p w14:paraId="04884674" w14:textId="77777777" w:rsidR="00FA0170" w:rsidRPr="00D61659" w:rsidRDefault="00FA0170">
            <w:pPr>
              <w:jc w:val="left"/>
            </w:pPr>
          </w:p>
        </w:tc>
        <w:tc>
          <w:tcPr>
            <w:tcW w:w="0" w:type="auto"/>
            <w:tcMar>
              <w:top w:w="5" w:type="dxa"/>
              <w:left w:w="5" w:type="dxa"/>
              <w:bottom w:w="5" w:type="dxa"/>
              <w:right w:w="5" w:type="dxa"/>
            </w:tcMar>
            <w:hideMark/>
          </w:tcPr>
          <w:p w14:paraId="7B0393B9" w14:textId="77777777" w:rsidR="00FA0170" w:rsidRPr="00D61659" w:rsidRDefault="00FA0170">
            <w:pPr>
              <w:jc w:val="left"/>
            </w:pPr>
          </w:p>
        </w:tc>
        <w:tc>
          <w:tcPr>
            <w:tcW w:w="0" w:type="auto"/>
            <w:tcMar>
              <w:top w:w="5" w:type="dxa"/>
              <w:left w:w="5" w:type="dxa"/>
              <w:bottom w:w="5" w:type="dxa"/>
              <w:right w:w="5" w:type="dxa"/>
            </w:tcMar>
            <w:hideMark/>
          </w:tcPr>
          <w:p w14:paraId="53471A44" w14:textId="77777777" w:rsidR="00FA0170" w:rsidRPr="00D61659" w:rsidRDefault="00FA0170">
            <w:pPr>
              <w:jc w:val="left"/>
            </w:pPr>
          </w:p>
        </w:tc>
      </w:tr>
      <w:tr w:rsidR="00D61659" w:rsidRPr="00D61659" w14:paraId="43CA1D3D" w14:textId="77777777" w:rsidTr="0071105F">
        <w:trPr>
          <w:trHeight w:val="312"/>
        </w:trPr>
        <w:tc>
          <w:tcPr>
            <w:tcW w:w="4084" w:type="dxa"/>
            <w:tcMar>
              <w:top w:w="5" w:type="dxa"/>
              <w:left w:w="113" w:type="dxa"/>
              <w:bottom w:w="5" w:type="dxa"/>
              <w:right w:w="113" w:type="dxa"/>
            </w:tcMar>
            <w:hideMark/>
          </w:tcPr>
          <w:p w14:paraId="24667927" w14:textId="77777777" w:rsidR="00FA0170" w:rsidRPr="00D61659" w:rsidRDefault="00474391">
            <w:pPr>
              <w:jc w:val="center"/>
            </w:pPr>
            <w:r w:rsidRPr="00D61659">
              <w:rPr>
                <w:b/>
                <w:bCs/>
              </w:rPr>
              <w:t>L23</w:t>
            </w:r>
          </w:p>
        </w:tc>
        <w:tc>
          <w:tcPr>
            <w:tcW w:w="1895" w:type="dxa"/>
            <w:tcBorders>
              <w:left w:val="single" w:sz="4" w:space="0" w:color="000000"/>
            </w:tcBorders>
            <w:tcMar>
              <w:top w:w="5" w:type="dxa"/>
              <w:left w:w="108" w:type="dxa"/>
              <w:bottom w:w="5" w:type="dxa"/>
              <w:right w:w="113" w:type="dxa"/>
            </w:tcMar>
            <w:vAlign w:val="center"/>
            <w:hideMark/>
          </w:tcPr>
          <w:p w14:paraId="0A429EEB" w14:textId="29878296" w:rsidR="00FA0170" w:rsidRPr="00D61659" w:rsidRDefault="00474391">
            <w:r w:rsidRPr="00D61659">
              <w:rPr>
                <w:b/>
                <w:bCs/>
              </w:rPr>
              <w:t>£</w:t>
            </w:r>
            <w:r w:rsidR="0071105F" w:rsidRPr="002F702F">
              <w:t>73,766</w:t>
            </w:r>
          </w:p>
        </w:tc>
        <w:tc>
          <w:tcPr>
            <w:tcW w:w="509" w:type="dxa"/>
            <w:tcMar>
              <w:top w:w="5" w:type="dxa"/>
              <w:left w:w="113" w:type="dxa"/>
              <w:bottom w:w="5" w:type="dxa"/>
              <w:right w:w="113" w:type="dxa"/>
            </w:tcMar>
            <w:vAlign w:val="center"/>
          </w:tcPr>
          <w:p w14:paraId="38D7575E" w14:textId="77777777" w:rsidR="00FA0170" w:rsidRPr="00D61659" w:rsidRDefault="00FA0170"/>
        </w:tc>
        <w:tc>
          <w:tcPr>
            <w:tcW w:w="492" w:type="dxa"/>
            <w:tcMar>
              <w:top w:w="5" w:type="dxa"/>
              <w:left w:w="113" w:type="dxa"/>
              <w:bottom w:w="5" w:type="dxa"/>
              <w:right w:w="113" w:type="dxa"/>
            </w:tcMar>
            <w:vAlign w:val="center"/>
          </w:tcPr>
          <w:p w14:paraId="383F7B41" w14:textId="77777777" w:rsidR="00FA0170" w:rsidRPr="00D61659" w:rsidRDefault="00FA0170"/>
        </w:tc>
        <w:tc>
          <w:tcPr>
            <w:tcW w:w="516" w:type="dxa"/>
            <w:tcBorders>
              <w:right w:val="single" w:sz="4" w:space="0" w:color="000000"/>
            </w:tcBorders>
            <w:shd w:val="clear" w:color="auto" w:fill="FFC000"/>
            <w:tcMar>
              <w:top w:w="5" w:type="dxa"/>
              <w:left w:w="113" w:type="dxa"/>
              <w:bottom w:w="5" w:type="dxa"/>
              <w:right w:w="108" w:type="dxa"/>
            </w:tcMar>
            <w:textDirection w:val="tbRlV"/>
            <w:vAlign w:val="center"/>
            <w:hideMark/>
          </w:tcPr>
          <w:p w14:paraId="766838BD"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1755997B" w14:textId="77777777" w:rsidR="00FA0170" w:rsidRPr="00D61659" w:rsidRDefault="00FA0170">
            <w:pPr>
              <w:rPr>
                <w:b/>
                <w:bCs/>
              </w:rPr>
            </w:pPr>
          </w:p>
        </w:tc>
        <w:tc>
          <w:tcPr>
            <w:tcW w:w="0" w:type="auto"/>
            <w:vMerge/>
            <w:vAlign w:val="center"/>
            <w:hideMark/>
          </w:tcPr>
          <w:p w14:paraId="49EDD009" w14:textId="77777777" w:rsidR="00FA0170" w:rsidRPr="00D61659" w:rsidRDefault="00FA0170">
            <w:pPr>
              <w:rPr>
                <w:b/>
                <w:bCs/>
              </w:rPr>
            </w:pPr>
          </w:p>
        </w:tc>
        <w:tc>
          <w:tcPr>
            <w:tcW w:w="0" w:type="auto"/>
            <w:vMerge/>
            <w:vAlign w:val="center"/>
            <w:hideMark/>
          </w:tcPr>
          <w:p w14:paraId="4352C6A1" w14:textId="77777777" w:rsidR="00FA0170" w:rsidRPr="00D61659" w:rsidRDefault="00FA0170">
            <w:pPr>
              <w:rPr>
                <w:b/>
                <w:bCs/>
              </w:rPr>
            </w:pPr>
          </w:p>
        </w:tc>
        <w:tc>
          <w:tcPr>
            <w:tcW w:w="659" w:type="dxa"/>
            <w:tcMar>
              <w:top w:w="5" w:type="dxa"/>
              <w:left w:w="113" w:type="dxa"/>
              <w:bottom w:w="5" w:type="dxa"/>
              <w:right w:w="113" w:type="dxa"/>
            </w:tcMar>
            <w:vAlign w:val="center"/>
          </w:tcPr>
          <w:p w14:paraId="599AF4C4" w14:textId="77777777" w:rsidR="00FA0170" w:rsidRPr="00D61659" w:rsidRDefault="00FA0170">
            <w:pPr>
              <w:jc w:val="left"/>
            </w:pPr>
          </w:p>
        </w:tc>
        <w:tc>
          <w:tcPr>
            <w:tcW w:w="574" w:type="dxa"/>
            <w:tcMar>
              <w:top w:w="5" w:type="dxa"/>
              <w:left w:w="113" w:type="dxa"/>
              <w:bottom w:w="5" w:type="dxa"/>
              <w:right w:w="113" w:type="dxa"/>
            </w:tcMar>
            <w:vAlign w:val="center"/>
          </w:tcPr>
          <w:p w14:paraId="28ACDAB9" w14:textId="77777777" w:rsidR="00FA0170" w:rsidRPr="00D61659" w:rsidRDefault="00FA0170">
            <w:pPr>
              <w:jc w:val="left"/>
            </w:pPr>
          </w:p>
        </w:tc>
        <w:tc>
          <w:tcPr>
            <w:tcW w:w="0" w:type="auto"/>
            <w:tcMar>
              <w:top w:w="5" w:type="dxa"/>
              <w:left w:w="5" w:type="dxa"/>
              <w:bottom w:w="5" w:type="dxa"/>
              <w:right w:w="5" w:type="dxa"/>
            </w:tcMar>
            <w:hideMark/>
          </w:tcPr>
          <w:p w14:paraId="0A4FA4AE" w14:textId="77777777" w:rsidR="00FA0170" w:rsidRPr="00D61659" w:rsidRDefault="00FA0170">
            <w:pPr>
              <w:jc w:val="left"/>
            </w:pPr>
          </w:p>
        </w:tc>
        <w:tc>
          <w:tcPr>
            <w:tcW w:w="0" w:type="auto"/>
            <w:tcMar>
              <w:top w:w="5" w:type="dxa"/>
              <w:left w:w="5" w:type="dxa"/>
              <w:bottom w:w="5" w:type="dxa"/>
              <w:right w:w="5" w:type="dxa"/>
            </w:tcMar>
            <w:hideMark/>
          </w:tcPr>
          <w:p w14:paraId="2C6D66E7" w14:textId="77777777" w:rsidR="00FA0170" w:rsidRPr="00D61659" w:rsidRDefault="00FA0170">
            <w:pPr>
              <w:jc w:val="left"/>
            </w:pPr>
          </w:p>
        </w:tc>
        <w:tc>
          <w:tcPr>
            <w:tcW w:w="0" w:type="auto"/>
            <w:tcMar>
              <w:top w:w="5" w:type="dxa"/>
              <w:left w:w="5" w:type="dxa"/>
              <w:bottom w:w="5" w:type="dxa"/>
              <w:right w:w="5" w:type="dxa"/>
            </w:tcMar>
            <w:hideMark/>
          </w:tcPr>
          <w:p w14:paraId="7C116E87" w14:textId="77777777" w:rsidR="00FA0170" w:rsidRPr="00D61659" w:rsidRDefault="00FA0170">
            <w:pPr>
              <w:jc w:val="left"/>
            </w:pPr>
          </w:p>
        </w:tc>
      </w:tr>
      <w:tr w:rsidR="00D61659" w:rsidRPr="00D61659" w14:paraId="4EE485D7" w14:textId="77777777" w:rsidTr="0071105F">
        <w:trPr>
          <w:trHeight w:val="312"/>
        </w:trPr>
        <w:tc>
          <w:tcPr>
            <w:tcW w:w="4084" w:type="dxa"/>
            <w:tcMar>
              <w:top w:w="5" w:type="dxa"/>
              <w:left w:w="113" w:type="dxa"/>
              <w:bottom w:w="5" w:type="dxa"/>
              <w:right w:w="113" w:type="dxa"/>
            </w:tcMar>
            <w:hideMark/>
          </w:tcPr>
          <w:p w14:paraId="3BD09217" w14:textId="77777777" w:rsidR="00FA0170" w:rsidRPr="00D61659" w:rsidRDefault="00474391">
            <w:pPr>
              <w:jc w:val="center"/>
            </w:pPr>
            <w:r w:rsidRPr="00D61659">
              <w:rPr>
                <w:b/>
                <w:bCs/>
              </w:rPr>
              <w:t>L24* Max Group 3</w:t>
            </w:r>
          </w:p>
        </w:tc>
        <w:tc>
          <w:tcPr>
            <w:tcW w:w="1895" w:type="dxa"/>
            <w:tcBorders>
              <w:left w:val="single" w:sz="4" w:space="0" w:color="000000"/>
              <w:bottom w:val="single" w:sz="4" w:space="0" w:color="000000"/>
            </w:tcBorders>
            <w:tcMar>
              <w:top w:w="5" w:type="dxa"/>
              <w:left w:w="108" w:type="dxa"/>
              <w:bottom w:w="8" w:type="dxa"/>
              <w:right w:w="113" w:type="dxa"/>
            </w:tcMar>
            <w:vAlign w:val="center"/>
            <w:hideMark/>
          </w:tcPr>
          <w:p w14:paraId="4B814988" w14:textId="3F476FC0" w:rsidR="00FA0170" w:rsidRPr="00D61659" w:rsidRDefault="00474391">
            <w:r w:rsidRPr="00D61659">
              <w:rPr>
                <w:b/>
                <w:bCs/>
              </w:rPr>
              <w:t>£</w:t>
            </w:r>
            <w:r w:rsidR="00DE68D2">
              <w:t>74,847</w:t>
            </w:r>
          </w:p>
        </w:tc>
        <w:tc>
          <w:tcPr>
            <w:tcW w:w="509" w:type="dxa"/>
            <w:tcBorders>
              <w:bottom w:val="single" w:sz="4" w:space="0" w:color="000000"/>
            </w:tcBorders>
            <w:tcMar>
              <w:top w:w="5" w:type="dxa"/>
              <w:left w:w="113" w:type="dxa"/>
              <w:bottom w:w="8" w:type="dxa"/>
              <w:right w:w="113" w:type="dxa"/>
            </w:tcMar>
            <w:vAlign w:val="center"/>
            <w:hideMark/>
          </w:tcPr>
          <w:p w14:paraId="39EEC3B1" w14:textId="77777777" w:rsidR="00FA0170" w:rsidRPr="00D61659" w:rsidRDefault="00474391">
            <w:pPr>
              <w:rPr>
                <w:sz w:val="22"/>
                <w:szCs w:val="22"/>
              </w:rPr>
            </w:pPr>
            <w:r w:rsidRPr="00D61659">
              <w:rPr>
                <w:b/>
                <w:bCs/>
                <w:sz w:val="22"/>
                <w:szCs w:val="22"/>
              </w:rPr>
              <w:t> </w:t>
            </w:r>
          </w:p>
        </w:tc>
        <w:tc>
          <w:tcPr>
            <w:tcW w:w="492" w:type="dxa"/>
            <w:tcBorders>
              <w:bottom w:val="single" w:sz="4" w:space="0" w:color="000000"/>
            </w:tcBorders>
            <w:tcMar>
              <w:top w:w="5" w:type="dxa"/>
              <w:left w:w="113" w:type="dxa"/>
              <w:bottom w:w="8" w:type="dxa"/>
              <w:right w:w="113" w:type="dxa"/>
            </w:tcMar>
            <w:vAlign w:val="center"/>
            <w:hideMark/>
          </w:tcPr>
          <w:p w14:paraId="17D63C9D" w14:textId="77777777" w:rsidR="00FA0170" w:rsidRPr="00D61659" w:rsidRDefault="00474391">
            <w:pPr>
              <w:rPr>
                <w:sz w:val="22"/>
                <w:szCs w:val="22"/>
              </w:rPr>
            </w:pPr>
            <w:r w:rsidRPr="00D61659">
              <w:rPr>
                <w:b/>
                <w:bCs/>
                <w:sz w:val="22"/>
                <w:szCs w:val="22"/>
              </w:rPr>
              <w:t> </w:t>
            </w:r>
          </w:p>
        </w:tc>
        <w:tc>
          <w:tcPr>
            <w:tcW w:w="516" w:type="dxa"/>
            <w:tcBorders>
              <w:bottom w:val="single" w:sz="4" w:space="0" w:color="000000"/>
              <w:right w:val="single" w:sz="4" w:space="0" w:color="000000"/>
            </w:tcBorders>
            <w:shd w:val="clear" w:color="auto" w:fill="FFC000"/>
            <w:tcMar>
              <w:top w:w="5" w:type="dxa"/>
              <w:left w:w="113" w:type="dxa"/>
              <w:bottom w:w="8" w:type="dxa"/>
              <w:right w:w="108" w:type="dxa"/>
            </w:tcMar>
            <w:textDirection w:val="tbRlV"/>
            <w:vAlign w:val="center"/>
            <w:hideMark/>
          </w:tcPr>
          <w:p w14:paraId="10E00850" w14:textId="77777777" w:rsidR="00FA0170" w:rsidRPr="00D61659" w:rsidRDefault="00474391">
            <w:pPr>
              <w:textDirection w:val="tbRlV"/>
            </w:pPr>
            <w:r w:rsidRPr="00D61659">
              <w:rPr>
                <w:b/>
                <w:bCs/>
              </w:rPr>
              <w:t> </w:t>
            </w:r>
          </w:p>
        </w:tc>
        <w:tc>
          <w:tcPr>
            <w:tcW w:w="0" w:type="auto"/>
            <w:vMerge/>
            <w:tcBorders>
              <w:top w:val="single" w:sz="4" w:space="0" w:color="000000"/>
              <w:bottom w:val="single" w:sz="4" w:space="0" w:color="000000"/>
              <w:right w:val="single" w:sz="4" w:space="0" w:color="000000"/>
            </w:tcBorders>
            <w:vAlign w:val="center"/>
            <w:hideMark/>
          </w:tcPr>
          <w:p w14:paraId="7DAB9E28" w14:textId="77777777" w:rsidR="00FA0170" w:rsidRPr="00D61659" w:rsidRDefault="00FA0170">
            <w:pPr>
              <w:rPr>
                <w:b/>
                <w:bCs/>
              </w:rPr>
            </w:pPr>
          </w:p>
        </w:tc>
        <w:tc>
          <w:tcPr>
            <w:tcW w:w="0" w:type="auto"/>
            <w:vMerge/>
            <w:vAlign w:val="center"/>
            <w:hideMark/>
          </w:tcPr>
          <w:p w14:paraId="3BDF4E1B" w14:textId="77777777" w:rsidR="00FA0170" w:rsidRPr="00D61659" w:rsidRDefault="00FA0170">
            <w:pPr>
              <w:rPr>
                <w:b/>
                <w:bCs/>
              </w:rPr>
            </w:pPr>
          </w:p>
        </w:tc>
        <w:tc>
          <w:tcPr>
            <w:tcW w:w="0" w:type="auto"/>
            <w:vMerge/>
            <w:vAlign w:val="center"/>
            <w:hideMark/>
          </w:tcPr>
          <w:p w14:paraId="00C4391B" w14:textId="77777777" w:rsidR="00FA0170" w:rsidRPr="00D61659" w:rsidRDefault="00FA0170">
            <w:pPr>
              <w:rPr>
                <w:b/>
                <w:bCs/>
              </w:rPr>
            </w:pPr>
          </w:p>
        </w:tc>
        <w:tc>
          <w:tcPr>
            <w:tcW w:w="659" w:type="dxa"/>
            <w:tcMar>
              <w:top w:w="5" w:type="dxa"/>
              <w:left w:w="113" w:type="dxa"/>
              <w:bottom w:w="5" w:type="dxa"/>
              <w:right w:w="113" w:type="dxa"/>
            </w:tcMar>
            <w:vAlign w:val="center"/>
          </w:tcPr>
          <w:p w14:paraId="02CF6561" w14:textId="77777777" w:rsidR="00FA0170" w:rsidRPr="00D61659" w:rsidRDefault="00FA0170">
            <w:pPr>
              <w:jc w:val="left"/>
              <w:rPr>
                <w:sz w:val="22"/>
                <w:szCs w:val="22"/>
              </w:rPr>
            </w:pPr>
          </w:p>
        </w:tc>
        <w:tc>
          <w:tcPr>
            <w:tcW w:w="574" w:type="dxa"/>
            <w:tcMar>
              <w:top w:w="5" w:type="dxa"/>
              <w:left w:w="113" w:type="dxa"/>
              <w:bottom w:w="5" w:type="dxa"/>
              <w:right w:w="113" w:type="dxa"/>
            </w:tcMar>
            <w:vAlign w:val="center"/>
          </w:tcPr>
          <w:p w14:paraId="6970DFED" w14:textId="77777777" w:rsidR="00FA0170" w:rsidRPr="00D61659" w:rsidRDefault="00FA0170">
            <w:pPr>
              <w:jc w:val="left"/>
              <w:rPr>
                <w:sz w:val="22"/>
                <w:szCs w:val="22"/>
              </w:rPr>
            </w:pPr>
          </w:p>
        </w:tc>
        <w:tc>
          <w:tcPr>
            <w:tcW w:w="0" w:type="auto"/>
            <w:tcMar>
              <w:top w:w="5" w:type="dxa"/>
              <w:left w:w="5" w:type="dxa"/>
              <w:bottom w:w="5" w:type="dxa"/>
              <w:right w:w="5" w:type="dxa"/>
            </w:tcMar>
            <w:hideMark/>
          </w:tcPr>
          <w:p w14:paraId="2A4B7A73" w14:textId="77777777" w:rsidR="00FA0170" w:rsidRPr="00D61659" w:rsidRDefault="00FA0170">
            <w:pPr>
              <w:jc w:val="left"/>
            </w:pPr>
          </w:p>
        </w:tc>
        <w:tc>
          <w:tcPr>
            <w:tcW w:w="0" w:type="auto"/>
            <w:tcMar>
              <w:top w:w="5" w:type="dxa"/>
              <w:left w:w="5" w:type="dxa"/>
              <w:bottom w:w="5" w:type="dxa"/>
              <w:right w:w="5" w:type="dxa"/>
            </w:tcMar>
            <w:hideMark/>
          </w:tcPr>
          <w:p w14:paraId="2CA555DC" w14:textId="77777777" w:rsidR="00FA0170" w:rsidRPr="00D61659" w:rsidRDefault="00FA0170">
            <w:pPr>
              <w:jc w:val="left"/>
            </w:pPr>
          </w:p>
        </w:tc>
        <w:tc>
          <w:tcPr>
            <w:tcW w:w="0" w:type="auto"/>
            <w:tcMar>
              <w:top w:w="5" w:type="dxa"/>
              <w:left w:w="5" w:type="dxa"/>
              <w:bottom w:w="5" w:type="dxa"/>
              <w:right w:w="5" w:type="dxa"/>
            </w:tcMar>
            <w:hideMark/>
          </w:tcPr>
          <w:p w14:paraId="5DDBA8B8" w14:textId="77777777" w:rsidR="00FA0170" w:rsidRPr="00D61659" w:rsidRDefault="00FA0170">
            <w:pPr>
              <w:jc w:val="left"/>
            </w:pPr>
          </w:p>
        </w:tc>
      </w:tr>
      <w:tr w:rsidR="00D61659" w:rsidRPr="00D61659" w14:paraId="1F22098F" w14:textId="77777777" w:rsidTr="0071105F">
        <w:trPr>
          <w:trHeight w:val="312"/>
        </w:trPr>
        <w:tc>
          <w:tcPr>
            <w:tcW w:w="4084" w:type="dxa"/>
            <w:tcMar>
              <w:top w:w="5" w:type="dxa"/>
              <w:left w:w="113" w:type="dxa"/>
              <w:bottom w:w="5" w:type="dxa"/>
              <w:right w:w="113" w:type="dxa"/>
            </w:tcMar>
            <w:hideMark/>
          </w:tcPr>
          <w:p w14:paraId="2FEF71A2" w14:textId="77777777" w:rsidR="00FA0170" w:rsidRPr="00D61659" w:rsidRDefault="00474391">
            <w:pPr>
              <w:jc w:val="center"/>
            </w:pPr>
            <w:r w:rsidRPr="00D61659">
              <w:rPr>
                <w:b/>
                <w:bCs/>
              </w:rPr>
              <w:t>L24</w:t>
            </w:r>
          </w:p>
        </w:tc>
        <w:tc>
          <w:tcPr>
            <w:tcW w:w="1895" w:type="dxa"/>
            <w:tcBorders>
              <w:left w:val="single" w:sz="4" w:space="0" w:color="000000"/>
            </w:tcBorders>
            <w:tcMar>
              <w:top w:w="5" w:type="dxa"/>
              <w:left w:w="108" w:type="dxa"/>
              <w:bottom w:w="5" w:type="dxa"/>
              <w:right w:w="113" w:type="dxa"/>
            </w:tcMar>
            <w:vAlign w:val="center"/>
            <w:hideMark/>
          </w:tcPr>
          <w:p w14:paraId="0FE7163E" w14:textId="33FF41BD" w:rsidR="00FA0170" w:rsidRPr="00D61659" w:rsidRDefault="00474391">
            <w:r w:rsidRPr="00D61659">
              <w:rPr>
                <w:b/>
                <w:bCs/>
              </w:rPr>
              <w:t>£</w:t>
            </w:r>
            <w:r w:rsidR="00DE68D2">
              <w:t>75,596</w:t>
            </w:r>
          </w:p>
        </w:tc>
        <w:tc>
          <w:tcPr>
            <w:tcW w:w="509" w:type="dxa"/>
            <w:tcMar>
              <w:top w:w="5" w:type="dxa"/>
              <w:left w:w="113" w:type="dxa"/>
              <w:bottom w:w="5" w:type="dxa"/>
              <w:right w:w="113" w:type="dxa"/>
            </w:tcMar>
            <w:vAlign w:val="center"/>
          </w:tcPr>
          <w:p w14:paraId="2F4CF974"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370AA212"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2DF85898" w14:textId="77777777" w:rsidR="00FA0170" w:rsidRPr="00D61659" w:rsidRDefault="00FA0170">
            <w:pPr>
              <w:rPr>
                <w:sz w:val="22"/>
                <w:szCs w:val="22"/>
              </w:rPr>
            </w:pPr>
          </w:p>
        </w:tc>
        <w:tc>
          <w:tcPr>
            <w:tcW w:w="0" w:type="auto"/>
            <w:vMerge/>
            <w:tcBorders>
              <w:top w:val="single" w:sz="4" w:space="0" w:color="000000"/>
              <w:bottom w:val="single" w:sz="4" w:space="0" w:color="000000"/>
              <w:right w:val="single" w:sz="4" w:space="0" w:color="000000"/>
            </w:tcBorders>
            <w:vAlign w:val="center"/>
            <w:hideMark/>
          </w:tcPr>
          <w:p w14:paraId="2B6B80B5" w14:textId="77777777" w:rsidR="00FA0170" w:rsidRPr="00D61659" w:rsidRDefault="00FA0170">
            <w:pPr>
              <w:rPr>
                <w:sz w:val="22"/>
                <w:szCs w:val="22"/>
              </w:rPr>
            </w:pPr>
          </w:p>
        </w:tc>
        <w:tc>
          <w:tcPr>
            <w:tcW w:w="0" w:type="auto"/>
            <w:vMerge/>
            <w:vAlign w:val="center"/>
            <w:hideMark/>
          </w:tcPr>
          <w:p w14:paraId="56357027" w14:textId="77777777" w:rsidR="00FA0170" w:rsidRPr="00D61659" w:rsidRDefault="00FA0170">
            <w:pPr>
              <w:rPr>
                <w:sz w:val="22"/>
                <w:szCs w:val="22"/>
              </w:rPr>
            </w:pPr>
          </w:p>
        </w:tc>
        <w:tc>
          <w:tcPr>
            <w:tcW w:w="0" w:type="auto"/>
            <w:vMerge/>
            <w:vAlign w:val="center"/>
            <w:hideMark/>
          </w:tcPr>
          <w:p w14:paraId="5B1C5E2F" w14:textId="77777777" w:rsidR="00FA0170" w:rsidRPr="00D61659" w:rsidRDefault="00FA0170">
            <w:pPr>
              <w:rPr>
                <w:sz w:val="22"/>
                <w:szCs w:val="22"/>
              </w:rPr>
            </w:pPr>
          </w:p>
        </w:tc>
        <w:tc>
          <w:tcPr>
            <w:tcW w:w="659" w:type="dxa"/>
            <w:vMerge w:val="restart"/>
            <w:shd w:val="clear" w:color="auto" w:fill="FFC000"/>
            <w:tcMar>
              <w:top w:w="5" w:type="dxa"/>
              <w:left w:w="113" w:type="dxa"/>
              <w:bottom w:w="5" w:type="dxa"/>
              <w:right w:w="113" w:type="dxa"/>
            </w:tcMar>
            <w:textDirection w:val="tbRlV"/>
            <w:vAlign w:val="center"/>
            <w:hideMark/>
          </w:tcPr>
          <w:p w14:paraId="6A561EFE" w14:textId="77777777" w:rsidR="00FA0170" w:rsidRPr="00D61659" w:rsidRDefault="00474391">
            <w:pPr>
              <w:jc w:val="left"/>
              <w:textDirection w:val="tbRlV"/>
              <w:rPr>
                <w:sz w:val="22"/>
                <w:szCs w:val="22"/>
              </w:rPr>
            </w:pPr>
            <w:r w:rsidRPr="00D61659">
              <w:rPr>
                <w:b/>
                <w:bCs/>
                <w:sz w:val="22"/>
                <w:szCs w:val="22"/>
              </w:rPr>
              <w:t>Group 7</w:t>
            </w:r>
          </w:p>
        </w:tc>
        <w:tc>
          <w:tcPr>
            <w:tcW w:w="574" w:type="dxa"/>
            <w:tcMar>
              <w:top w:w="5" w:type="dxa"/>
              <w:left w:w="113" w:type="dxa"/>
              <w:bottom w:w="5" w:type="dxa"/>
              <w:right w:w="113" w:type="dxa"/>
            </w:tcMar>
            <w:textDirection w:val="tbRlV"/>
            <w:vAlign w:val="center"/>
          </w:tcPr>
          <w:p w14:paraId="04EFE206" w14:textId="77777777" w:rsidR="00FA0170" w:rsidRPr="00D61659" w:rsidRDefault="00FA0170">
            <w:pPr>
              <w:jc w:val="left"/>
              <w:textDirection w:val="tbRlV"/>
              <w:rPr>
                <w:sz w:val="22"/>
                <w:szCs w:val="22"/>
              </w:rPr>
            </w:pPr>
          </w:p>
        </w:tc>
        <w:tc>
          <w:tcPr>
            <w:tcW w:w="0" w:type="auto"/>
            <w:tcMar>
              <w:top w:w="5" w:type="dxa"/>
              <w:left w:w="5" w:type="dxa"/>
              <w:bottom w:w="5" w:type="dxa"/>
              <w:right w:w="5" w:type="dxa"/>
            </w:tcMar>
            <w:hideMark/>
          </w:tcPr>
          <w:p w14:paraId="01BEBB4D" w14:textId="77777777" w:rsidR="00FA0170" w:rsidRPr="00D61659" w:rsidRDefault="00FA0170">
            <w:pPr>
              <w:jc w:val="left"/>
            </w:pPr>
          </w:p>
        </w:tc>
        <w:tc>
          <w:tcPr>
            <w:tcW w:w="0" w:type="auto"/>
            <w:tcMar>
              <w:top w:w="5" w:type="dxa"/>
              <w:left w:w="5" w:type="dxa"/>
              <w:bottom w:w="5" w:type="dxa"/>
              <w:right w:w="5" w:type="dxa"/>
            </w:tcMar>
            <w:hideMark/>
          </w:tcPr>
          <w:p w14:paraId="0D243884" w14:textId="77777777" w:rsidR="00FA0170" w:rsidRPr="00D61659" w:rsidRDefault="00FA0170">
            <w:pPr>
              <w:jc w:val="left"/>
            </w:pPr>
          </w:p>
        </w:tc>
        <w:tc>
          <w:tcPr>
            <w:tcW w:w="0" w:type="auto"/>
            <w:tcMar>
              <w:top w:w="5" w:type="dxa"/>
              <w:left w:w="5" w:type="dxa"/>
              <w:bottom w:w="5" w:type="dxa"/>
              <w:right w:w="5" w:type="dxa"/>
            </w:tcMar>
            <w:hideMark/>
          </w:tcPr>
          <w:p w14:paraId="4198D4A1" w14:textId="77777777" w:rsidR="00FA0170" w:rsidRPr="00D61659" w:rsidRDefault="00FA0170">
            <w:pPr>
              <w:jc w:val="left"/>
            </w:pPr>
          </w:p>
        </w:tc>
      </w:tr>
      <w:tr w:rsidR="00D61659" w:rsidRPr="00D61659" w14:paraId="0243790C" w14:textId="77777777" w:rsidTr="0071105F">
        <w:trPr>
          <w:trHeight w:val="312"/>
        </w:trPr>
        <w:tc>
          <w:tcPr>
            <w:tcW w:w="4084" w:type="dxa"/>
            <w:tcMar>
              <w:top w:w="5" w:type="dxa"/>
              <w:left w:w="113" w:type="dxa"/>
              <w:bottom w:w="5" w:type="dxa"/>
              <w:right w:w="113" w:type="dxa"/>
            </w:tcMar>
            <w:hideMark/>
          </w:tcPr>
          <w:p w14:paraId="77D57EC6" w14:textId="77777777" w:rsidR="00FA0170" w:rsidRPr="00D61659" w:rsidRDefault="00474391">
            <w:pPr>
              <w:jc w:val="center"/>
            </w:pPr>
            <w:r w:rsidRPr="00D61659">
              <w:rPr>
                <w:b/>
                <w:bCs/>
              </w:rPr>
              <w:t>L25</w:t>
            </w:r>
          </w:p>
        </w:tc>
        <w:tc>
          <w:tcPr>
            <w:tcW w:w="1895" w:type="dxa"/>
            <w:tcBorders>
              <w:left w:val="single" w:sz="4" w:space="0" w:color="000000"/>
            </w:tcBorders>
            <w:tcMar>
              <w:top w:w="5" w:type="dxa"/>
              <w:left w:w="108" w:type="dxa"/>
              <w:bottom w:w="5" w:type="dxa"/>
              <w:right w:w="113" w:type="dxa"/>
            </w:tcMar>
            <w:vAlign w:val="center"/>
            <w:hideMark/>
          </w:tcPr>
          <w:p w14:paraId="546D6B3D" w14:textId="52ADF385" w:rsidR="00FA0170" w:rsidRPr="00D61659" w:rsidRDefault="00474391">
            <w:r w:rsidRPr="00D61659">
              <w:rPr>
                <w:b/>
                <w:bCs/>
              </w:rPr>
              <w:t>£</w:t>
            </w:r>
            <w:r w:rsidR="00DE68D2">
              <w:t>77,474</w:t>
            </w:r>
          </w:p>
        </w:tc>
        <w:tc>
          <w:tcPr>
            <w:tcW w:w="509" w:type="dxa"/>
            <w:tcMar>
              <w:top w:w="5" w:type="dxa"/>
              <w:left w:w="113" w:type="dxa"/>
              <w:bottom w:w="5" w:type="dxa"/>
              <w:right w:w="113" w:type="dxa"/>
            </w:tcMar>
            <w:vAlign w:val="center"/>
          </w:tcPr>
          <w:p w14:paraId="04B7E000" w14:textId="77777777" w:rsidR="00FA0170" w:rsidRPr="00D61659" w:rsidRDefault="00FA0170"/>
        </w:tc>
        <w:tc>
          <w:tcPr>
            <w:tcW w:w="492" w:type="dxa"/>
            <w:tcMar>
              <w:top w:w="5" w:type="dxa"/>
              <w:left w:w="113" w:type="dxa"/>
              <w:bottom w:w="5" w:type="dxa"/>
              <w:right w:w="113" w:type="dxa"/>
            </w:tcMar>
            <w:vAlign w:val="center"/>
          </w:tcPr>
          <w:p w14:paraId="1D191580" w14:textId="77777777" w:rsidR="00FA0170" w:rsidRPr="00D61659" w:rsidRDefault="00FA0170"/>
        </w:tc>
        <w:tc>
          <w:tcPr>
            <w:tcW w:w="516" w:type="dxa"/>
            <w:tcMar>
              <w:top w:w="5" w:type="dxa"/>
              <w:left w:w="113" w:type="dxa"/>
              <w:bottom w:w="5" w:type="dxa"/>
              <w:right w:w="113" w:type="dxa"/>
            </w:tcMar>
            <w:vAlign w:val="center"/>
          </w:tcPr>
          <w:p w14:paraId="665A9D80" w14:textId="77777777" w:rsidR="00FA0170" w:rsidRPr="00D61659" w:rsidRDefault="00FA0170"/>
        </w:tc>
        <w:tc>
          <w:tcPr>
            <w:tcW w:w="0" w:type="auto"/>
            <w:vMerge/>
            <w:tcBorders>
              <w:top w:val="single" w:sz="4" w:space="0" w:color="000000"/>
              <w:bottom w:val="single" w:sz="4" w:space="0" w:color="000000"/>
              <w:right w:val="single" w:sz="4" w:space="0" w:color="000000"/>
            </w:tcBorders>
            <w:vAlign w:val="center"/>
            <w:hideMark/>
          </w:tcPr>
          <w:p w14:paraId="3D5914B6" w14:textId="77777777" w:rsidR="00FA0170" w:rsidRPr="00D61659" w:rsidRDefault="00FA0170"/>
        </w:tc>
        <w:tc>
          <w:tcPr>
            <w:tcW w:w="0" w:type="auto"/>
            <w:vMerge/>
            <w:vAlign w:val="center"/>
            <w:hideMark/>
          </w:tcPr>
          <w:p w14:paraId="1D7C6276" w14:textId="77777777" w:rsidR="00FA0170" w:rsidRPr="00D61659" w:rsidRDefault="00FA0170"/>
        </w:tc>
        <w:tc>
          <w:tcPr>
            <w:tcW w:w="0" w:type="auto"/>
            <w:vMerge/>
            <w:vAlign w:val="center"/>
            <w:hideMark/>
          </w:tcPr>
          <w:p w14:paraId="47DA0243" w14:textId="77777777" w:rsidR="00FA0170" w:rsidRPr="00D61659" w:rsidRDefault="00FA0170"/>
        </w:tc>
        <w:tc>
          <w:tcPr>
            <w:tcW w:w="0" w:type="auto"/>
            <w:vMerge/>
            <w:vAlign w:val="center"/>
            <w:hideMark/>
          </w:tcPr>
          <w:p w14:paraId="1195A36D" w14:textId="77777777" w:rsidR="00FA0170" w:rsidRPr="00D61659" w:rsidRDefault="00FA0170"/>
        </w:tc>
        <w:tc>
          <w:tcPr>
            <w:tcW w:w="574" w:type="dxa"/>
            <w:tcMar>
              <w:top w:w="5" w:type="dxa"/>
              <w:left w:w="113" w:type="dxa"/>
              <w:bottom w:w="5" w:type="dxa"/>
              <w:right w:w="113" w:type="dxa"/>
            </w:tcMar>
            <w:vAlign w:val="center"/>
          </w:tcPr>
          <w:p w14:paraId="34AB5355" w14:textId="77777777" w:rsidR="00FA0170" w:rsidRPr="00D61659" w:rsidRDefault="00FA0170">
            <w:pPr>
              <w:jc w:val="left"/>
            </w:pPr>
          </w:p>
        </w:tc>
        <w:tc>
          <w:tcPr>
            <w:tcW w:w="0" w:type="auto"/>
            <w:tcMar>
              <w:top w:w="5" w:type="dxa"/>
              <w:left w:w="5" w:type="dxa"/>
              <w:bottom w:w="5" w:type="dxa"/>
              <w:right w:w="5" w:type="dxa"/>
            </w:tcMar>
            <w:hideMark/>
          </w:tcPr>
          <w:p w14:paraId="2BA8A957" w14:textId="77777777" w:rsidR="00FA0170" w:rsidRPr="00D61659" w:rsidRDefault="00FA0170">
            <w:pPr>
              <w:jc w:val="left"/>
            </w:pPr>
          </w:p>
        </w:tc>
        <w:tc>
          <w:tcPr>
            <w:tcW w:w="0" w:type="auto"/>
            <w:tcMar>
              <w:top w:w="5" w:type="dxa"/>
              <w:left w:w="5" w:type="dxa"/>
              <w:bottom w:w="5" w:type="dxa"/>
              <w:right w:w="5" w:type="dxa"/>
            </w:tcMar>
            <w:hideMark/>
          </w:tcPr>
          <w:p w14:paraId="007530B2" w14:textId="77777777" w:rsidR="00FA0170" w:rsidRPr="00D61659" w:rsidRDefault="00FA0170">
            <w:pPr>
              <w:jc w:val="left"/>
            </w:pPr>
          </w:p>
        </w:tc>
        <w:tc>
          <w:tcPr>
            <w:tcW w:w="0" w:type="auto"/>
            <w:tcMar>
              <w:top w:w="5" w:type="dxa"/>
              <w:left w:w="5" w:type="dxa"/>
              <w:bottom w:w="5" w:type="dxa"/>
              <w:right w:w="5" w:type="dxa"/>
            </w:tcMar>
            <w:hideMark/>
          </w:tcPr>
          <w:p w14:paraId="2AD9D815" w14:textId="77777777" w:rsidR="00FA0170" w:rsidRPr="00D61659" w:rsidRDefault="00FA0170">
            <w:pPr>
              <w:jc w:val="left"/>
            </w:pPr>
          </w:p>
        </w:tc>
      </w:tr>
      <w:tr w:rsidR="00D61659" w:rsidRPr="00D61659" w14:paraId="7BA3D1EE" w14:textId="77777777" w:rsidTr="0071105F">
        <w:trPr>
          <w:trHeight w:val="312"/>
        </w:trPr>
        <w:tc>
          <w:tcPr>
            <w:tcW w:w="4084" w:type="dxa"/>
            <w:tcMar>
              <w:top w:w="5" w:type="dxa"/>
              <w:left w:w="113" w:type="dxa"/>
              <w:bottom w:w="5" w:type="dxa"/>
              <w:right w:w="113" w:type="dxa"/>
            </w:tcMar>
            <w:hideMark/>
          </w:tcPr>
          <w:p w14:paraId="7187710C" w14:textId="77777777" w:rsidR="00FA0170" w:rsidRPr="00D61659" w:rsidRDefault="00474391">
            <w:pPr>
              <w:jc w:val="center"/>
            </w:pPr>
            <w:r w:rsidRPr="00D61659">
              <w:rPr>
                <w:b/>
                <w:bCs/>
              </w:rPr>
              <w:t>L26</w:t>
            </w:r>
          </w:p>
        </w:tc>
        <w:tc>
          <w:tcPr>
            <w:tcW w:w="1895" w:type="dxa"/>
            <w:tcBorders>
              <w:left w:val="single" w:sz="4" w:space="0" w:color="000000"/>
            </w:tcBorders>
            <w:tcMar>
              <w:top w:w="5" w:type="dxa"/>
              <w:left w:w="108" w:type="dxa"/>
              <w:bottom w:w="5" w:type="dxa"/>
              <w:right w:w="113" w:type="dxa"/>
            </w:tcMar>
            <w:vAlign w:val="center"/>
            <w:hideMark/>
          </w:tcPr>
          <w:p w14:paraId="7408DDF2" w14:textId="06F0DCB5" w:rsidR="00FA0170" w:rsidRPr="00D61659" w:rsidRDefault="00474391">
            <w:r w:rsidRPr="00D61659">
              <w:rPr>
                <w:b/>
                <w:bCs/>
              </w:rPr>
              <w:t>£</w:t>
            </w:r>
            <w:r w:rsidR="00DE68D2">
              <w:t>79,391</w:t>
            </w:r>
          </w:p>
        </w:tc>
        <w:tc>
          <w:tcPr>
            <w:tcW w:w="509" w:type="dxa"/>
            <w:tcMar>
              <w:top w:w="5" w:type="dxa"/>
              <w:left w:w="113" w:type="dxa"/>
              <w:bottom w:w="5" w:type="dxa"/>
              <w:right w:w="113" w:type="dxa"/>
            </w:tcMar>
            <w:vAlign w:val="center"/>
          </w:tcPr>
          <w:p w14:paraId="13377A8A"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264A9B8"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7ACFCA69" w14:textId="77777777" w:rsidR="00FA0170" w:rsidRPr="00D61659" w:rsidRDefault="00FA0170">
            <w:pPr>
              <w:rPr>
                <w:sz w:val="22"/>
                <w:szCs w:val="22"/>
              </w:rPr>
            </w:pPr>
          </w:p>
        </w:tc>
        <w:tc>
          <w:tcPr>
            <w:tcW w:w="0" w:type="auto"/>
            <w:vMerge/>
            <w:tcBorders>
              <w:top w:val="single" w:sz="4" w:space="0" w:color="000000"/>
              <w:bottom w:val="single" w:sz="4" w:space="0" w:color="000000"/>
              <w:right w:val="single" w:sz="4" w:space="0" w:color="000000"/>
            </w:tcBorders>
            <w:vAlign w:val="center"/>
            <w:hideMark/>
          </w:tcPr>
          <w:p w14:paraId="109524CB" w14:textId="77777777" w:rsidR="00FA0170" w:rsidRPr="00D61659" w:rsidRDefault="00FA0170">
            <w:pPr>
              <w:rPr>
                <w:sz w:val="22"/>
                <w:szCs w:val="22"/>
              </w:rPr>
            </w:pPr>
          </w:p>
        </w:tc>
        <w:tc>
          <w:tcPr>
            <w:tcW w:w="0" w:type="auto"/>
            <w:vMerge/>
            <w:vAlign w:val="center"/>
            <w:hideMark/>
          </w:tcPr>
          <w:p w14:paraId="44B142F5" w14:textId="77777777" w:rsidR="00FA0170" w:rsidRPr="00D61659" w:rsidRDefault="00FA0170">
            <w:pPr>
              <w:rPr>
                <w:sz w:val="22"/>
                <w:szCs w:val="22"/>
              </w:rPr>
            </w:pPr>
          </w:p>
        </w:tc>
        <w:tc>
          <w:tcPr>
            <w:tcW w:w="0" w:type="auto"/>
            <w:vMerge/>
            <w:vAlign w:val="center"/>
            <w:hideMark/>
          </w:tcPr>
          <w:p w14:paraId="5F628838" w14:textId="77777777" w:rsidR="00FA0170" w:rsidRPr="00D61659" w:rsidRDefault="00FA0170">
            <w:pPr>
              <w:rPr>
                <w:sz w:val="22"/>
                <w:szCs w:val="22"/>
              </w:rPr>
            </w:pPr>
          </w:p>
        </w:tc>
        <w:tc>
          <w:tcPr>
            <w:tcW w:w="0" w:type="auto"/>
            <w:vMerge/>
            <w:vAlign w:val="center"/>
            <w:hideMark/>
          </w:tcPr>
          <w:p w14:paraId="6210B6AA" w14:textId="77777777" w:rsidR="00FA0170" w:rsidRPr="00D61659" w:rsidRDefault="00FA0170">
            <w:pPr>
              <w:rPr>
                <w:sz w:val="22"/>
                <w:szCs w:val="22"/>
              </w:rPr>
            </w:pPr>
          </w:p>
        </w:tc>
        <w:tc>
          <w:tcPr>
            <w:tcW w:w="574" w:type="dxa"/>
            <w:tcMar>
              <w:top w:w="5" w:type="dxa"/>
              <w:left w:w="113" w:type="dxa"/>
              <w:bottom w:w="5" w:type="dxa"/>
              <w:right w:w="113" w:type="dxa"/>
            </w:tcMar>
            <w:vAlign w:val="center"/>
          </w:tcPr>
          <w:p w14:paraId="363C8E4C" w14:textId="77777777" w:rsidR="00FA0170" w:rsidRPr="00D61659" w:rsidRDefault="00FA0170">
            <w:pPr>
              <w:jc w:val="left"/>
              <w:rPr>
                <w:sz w:val="22"/>
                <w:szCs w:val="22"/>
              </w:rPr>
            </w:pPr>
          </w:p>
        </w:tc>
        <w:tc>
          <w:tcPr>
            <w:tcW w:w="0" w:type="auto"/>
            <w:tcMar>
              <w:top w:w="5" w:type="dxa"/>
              <w:left w:w="5" w:type="dxa"/>
              <w:bottom w:w="5" w:type="dxa"/>
              <w:right w:w="5" w:type="dxa"/>
            </w:tcMar>
            <w:hideMark/>
          </w:tcPr>
          <w:p w14:paraId="4C2BBAB9" w14:textId="77777777" w:rsidR="00FA0170" w:rsidRPr="00D61659" w:rsidRDefault="00FA0170">
            <w:pPr>
              <w:jc w:val="left"/>
            </w:pPr>
          </w:p>
        </w:tc>
        <w:tc>
          <w:tcPr>
            <w:tcW w:w="0" w:type="auto"/>
            <w:tcMar>
              <w:top w:w="5" w:type="dxa"/>
              <w:left w:w="5" w:type="dxa"/>
              <w:bottom w:w="5" w:type="dxa"/>
              <w:right w:w="5" w:type="dxa"/>
            </w:tcMar>
            <w:hideMark/>
          </w:tcPr>
          <w:p w14:paraId="44A71F20" w14:textId="77777777" w:rsidR="00FA0170" w:rsidRPr="00D61659" w:rsidRDefault="00FA0170">
            <w:pPr>
              <w:jc w:val="left"/>
            </w:pPr>
          </w:p>
        </w:tc>
        <w:tc>
          <w:tcPr>
            <w:tcW w:w="0" w:type="auto"/>
            <w:tcMar>
              <w:top w:w="5" w:type="dxa"/>
              <w:left w:w="5" w:type="dxa"/>
              <w:bottom w:w="5" w:type="dxa"/>
              <w:right w:w="5" w:type="dxa"/>
            </w:tcMar>
            <w:hideMark/>
          </w:tcPr>
          <w:p w14:paraId="5A61F93F" w14:textId="77777777" w:rsidR="00FA0170" w:rsidRPr="00D61659" w:rsidRDefault="00FA0170">
            <w:pPr>
              <w:jc w:val="left"/>
            </w:pPr>
          </w:p>
        </w:tc>
      </w:tr>
      <w:tr w:rsidR="00D61659" w:rsidRPr="00D61659" w14:paraId="7572A939" w14:textId="77777777" w:rsidTr="0071105F">
        <w:trPr>
          <w:trHeight w:val="312"/>
        </w:trPr>
        <w:tc>
          <w:tcPr>
            <w:tcW w:w="4084" w:type="dxa"/>
            <w:tcMar>
              <w:top w:w="5" w:type="dxa"/>
              <w:left w:w="113" w:type="dxa"/>
              <w:bottom w:w="5" w:type="dxa"/>
              <w:right w:w="113" w:type="dxa"/>
            </w:tcMar>
            <w:vAlign w:val="center"/>
            <w:hideMark/>
          </w:tcPr>
          <w:p w14:paraId="56B994D1" w14:textId="77777777" w:rsidR="00FA0170" w:rsidRPr="00D61659" w:rsidRDefault="00474391">
            <w:pPr>
              <w:jc w:val="center"/>
            </w:pPr>
            <w:r w:rsidRPr="00D61659">
              <w:rPr>
                <w:b/>
                <w:bCs/>
              </w:rPr>
              <w:t>L27* Max Group 4</w:t>
            </w:r>
          </w:p>
        </w:tc>
        <w:tc>
          <w:tcPr>
            <w:tcW w:w="1895" w:type="dxa"/>
            <w:tcBorders>
              <w:left w:val="single" w:sz="4" w:space="0" w:color="000000"/>
              <w:bottom w:val="single" w:sz="4" w:space="0" w:color="000000"/>
            </w:tcBorders>
            <w:tcMar>
              <w:top w:w="5" w:type="dxa"/>
              <w:left w:w="108" w:type="dxa"/>
              <w:bottom w:w="8" w:type="dxa"/>
              <w:right w:w="113" w:type="dxa"/>
            </w:tcMar>
            <w:vAlign w:val="center"/>
            <w:hideMark/>
          </w:tcPr>
          <w:p w14:paraId="288EEB6C" w14:textId="6D8F959D" w:rsidR="00FA0170" w:rsidRPr="00D61659" w:rsidRDefault="00474391">
            <w:r w:rsidRPr="00D61659">
              <w:rPr>
                <w:b/>
                <w:bCs/>
              </w:rPr>
              <w:t>£</w:t>
            </w:r>
            <w:r w:rsidR="00DE68D2">
              <w:t>80,553</w:t>
            </w:r>
          </w:p>
        </w:tc>
        <w:tc>
          <w:tcPr>
            <w:tcW w:w="509" w:type="dxa"/>
            <w:tcBorders>
              <w:bottom w:val="single" w:sz="4" w:space="0" w:color="000000"/>
            </w:tcBorders>
            <w:tcMar>
              <w:top w:w="5" w:type="dxa"/>
              <w:left w:w="113" w:type="dxa"/>
              <w:bottom w:w="8" w:type="dxa"/>
              <w:right w:w="113" w:type="dxa"/>
            </w:tcMar>
            <w:vAlign w:val="center"/>
            <w:hideMark/>
          </w:tcPr>
          <w:p w14:paraId="0DEA4B61" w14:textId="77777777" w:rsidR="00FA0170" w:rsidRPr="00D61659" w:rsidRDefault="00474391">
            <w:r w:rsidRPr="00D61659">
              <w:t> </w:t>
            </w:r>
          </w:p>
        </w:tc>
        <w:tc>
          <w:tcPr>
            <w:tcW w:w="492" w:type="dxa"/>
            <w:tcBorders>
              <w:bottom w:val="single" w:sz="4" w:space="0" w:color="000000"/>
            </w:tcBorders>
            <w:tcMar>
              <w:top w:w="5" w:type="dxa"/>
              <w:left w:w="113" w:type="dxa"/>
              <w:bottom w:w="8" w:type="dxa"/>
              <w:right w:w="113" w:type="dxa"/>
            </w:tcMar>
            <w:vAlign w:val="center"/>
            <w:hideMark/>
          </w:tcPr>
          <w:p w14:paraId="705A841A" w14:textId="77777777" w:rsidR="00FA0170" w:rsidRPr="00D61659" w:rsidRDefault="00474391">
            <w:r w:rsidRPr="00D61659">
              <w:t> </w:t>
            </w:r>
          </w:p>
        </w:tc>
        <w:tc>
          <w:tcPr>
            <w:tcW w:w="516" w:type="dxa"/>
            <w:tcBorders>
              <w:bottom w:val="single" w:sz="4" w:space="0" w:color="000000"/>
            </w:tcBorders>
            <w:tcMar>
              <w:top w:w="5" w:type="dxa"/>
              <w:left w:w="113" w:type="dxa"/>
              <w:bottom w:w="8" w:type="dxa"/>
              <w:right w:w="113" w:type="dxa"/>
            </w:tcMar>
            <w:vAlign w:val="center"/>
            <w:hideMark/>
          </w:tcPr>
          <w:p w14:paraId="5B8ADEAB" w14:textId="77777777" w:rsidR="00FA0170" w:rsidRPr="00D61659" w:rsidRDefault="00474391">
            <w:r w:rsidRPr="00D61659">
              <w:t> </w:t>
            </w:r>
          </w:p>
        </w:tc>
        <w:tc>
          <w:tcPr>
            <w:tcW w:w="0" w:type="auto"/>
            <w:vMerge/>
            <w:tcBorders>
              <w:top w:val="single" w:sz="4" w:space="0" w:color="000000"/>
              <w:bottom w:val="single" w:sz="4" w:space="0" w:color="000000"/>
              <w:right w:val="single" w:sz="4" w:space="0" w:color="000000"/>
            </w:tcBorders>
            <w:vAlign w:val="center"/>
            <w:hideMark/>
          </w:tcPr>
          <w:p w14:paraId="798D1E75" w14:textId="77777777" w:rsidR="00FA0170" w:rsidRPr="00D61659" w:rsidRDefault="00FA0170"/>
        </w:tc>
        <w:tc>
          <w:tcPr>
            <w:tcW w:w="0" w:type="auto"/>
            <w:vMerge/>
            <w:vAlign w:val="center"/>
            <w:hideMark/>
          </w:tcPr>
          <w:p w14:paraId="35D674A0" w14:textId="77777777" w:rsidR="00FA0170" w:rsidRPr="00D61659" w:rsidRDefault="00FA0170"/>
        </w:tc>
        <w:tc>
          <w:tcPr>
            <w:tcW w:w="0" w:type="auto"/>
            <w:vMerge/>
            <w:vAlign w:val="center"/>
            <w:hideMark/>
          </w:tcPr>
          <w:p w14:paraId="7F44FD5B" w14:textId="77777777" w:rsidR="00FA0170" w:rsidRPr="00D61659" w:rsidRDefault="00FA0170"/>
        </w:tc>
        <w:tc>
          <w:tcPr>
            <w:tcW w:w="0" w:type="auto"/>
            <w:vMerge/>
            <w:vAlign w:val="center"/>
            <w:hideMark/>
          </w:tcPr>
          <w:p w14:paraId="14B88718" w14:textId="77777777" w:rsidR="00FA0170" w:rsidRPr="00D61659" w:rsidRDefault="00FA0170"/>
        </w:tc>
        <w:tc>
          <w:tcPr>
            <w:tcW w:w="574" w:type="dxa"/>
            <w:tcMar>
              <w:top w:w="5" w:type="dxa"/>
              <w:left w:w="113" w:type="dxa"/>
              <w:bottom w:w="5" w:type="dxa"/>
              <w:right w:w="113" w:type="dxa"/>
            </w:tcMar>
            <w:vAlign w:val="center"/>
          </w:tcPr>
          <w:p w14:paraId="06236117" w14:textId="77777777" w:rsidR="00FA0170" w:rsidRPr="00D61659" w:rsidRDefault="00FA0170">
            <w:pPr>
              <w:jc w:val="left"/>
            </w:pPr>
          </w:p>
        </w:tc>
        <w:tc>
          <w:tcPr>
            <w:tcW w:w="0" w:type="auto"/>
            <w:tcMar>
              <w:top w:w="5" w:type="dxa"/>
              <w:left w:w="5" w:type="dxa"/>
              <w:bottom w:w="5" w:type="dxa"/>
              <w:right w:w="5" w:type="dxa"/>
            </w:tcMar>
            <w:hideMark/>
          </w:tcPr>
          <w:p w14:paraId="165059C5" w14:textId="77777777" w:rsidR="00FA0170" w:rsidRPr="00D61659" w:rsidRDefault="00FA0170">
            <w:pPr>
              <w:jc w:val="left"/>
            </w:pPr>
          </w:p>
        </w:tc>
        <w:tc>
          <w:tcPr>
            <w:tcW w:w="0" w:type="auto"/>
            <w:tcMar>
              <w:top w:w="5" w:type="dxa"/>
              <w:left w:w="5" w:type="dxa"/>
              <w:bottom w:w="5" w:type="dxa"/>
              <w:right w:w="5" w:type="dxa"/>
            </w:tcMar>
            <w:hideMark/>
          </w:tcPr>
          <w:p w14:paraId="239086B4" w14:textId="77777777" w:rsidR="00FA0170" w:rsidRPr="00D61659" w:rsidRDefault="00FA0170">
            <w:pPr>
              <w:jc w:val="left"/>
            </w:pPr>
          </w:p>
        </w:tc>
        <w:tc>
          <w:tcPr>
            <w:tcW w:w="0" w:type="auto"/>
            <w:tcMar>
              <w:top w:w="5" w:type="dxa"/>
              <w:left w:w="5" w:type="dxa"/>
              <w:bottom w:w="5" w:type="dxa"/>
              <w:right w:w="5" w:type="dxa"/>
            </w:tcMar>
            <w:hideMark/>
          </w:tcPr>
          <w:p w14:paraId="7A8C5A57" w14:textId="77777777" w:rsidR="00FA0170" w:rsidRPr="00D61659" w:rsidRDefault="00FA0170">
            <w:pPr>
              <w:jc w:val="left"/>
            </w:pPr>
          </w:p>
        </w:tc>
      </w:tr>
      <w:tr w:rsidR="00D61659" w:rsidRPr="00D61659" w14:paraId="37E3EE05" w14:textId="77777777" w:rsidTr="0071105F">
        <w:trPr>
          <w:trHeight w:val="312"/>
        </w:trPr>
        <w:tc>
          <w:tcPr>
            <w:tcW w:w="4084" w:type="dxa"/>
            <w:tcMar>
              <w:top w:w="5" w:type="dxa"/>
              <w:left w:w="113" w:type="dxa"/>
              <w:bottom w:w="5" w:type="dxa"/>
              <w:right w:w="113" w:type="dxa"/>
            </w:tcMar>
            <w:hideMark/>
          </w:tcPr>
          <w:p w14:paraId="4AD2E605" w14:textId="77777777" w:rsidR="00FA0170" w:rsidRPr="00D61659" w:rsidRDefault="00474391">
            <w:pPr>
              <w:jc w:val="center"/>
            </w:pPr>
            <w:r w:rsidRPr="00D61659">
              <w:rPr>
                <w:b/>
                <w:bCs/>
              </w:rPr>
              <w:t>L27</w:t>
            </w:r>
          </w:p>
        </w:tc>
        <w:tc>
          <w:tcPr>
            <w:tcW w:w="1895" w:type="dxa"/>
            <w:tcMar>
              <w:top w:w="5" w:type="dxa"/>
              <w:left w:w="113" w:type="dxa"/>
              <w:bottom w:w="5" w:type="dxa"/>
              <w:right w:w="113" w:type="dxa"/>
            </w:tcMar>
            <w:vAlign w:val="center"/>
            <w:hideMark/>
          </w:tcPr>
          <w:p w14:paraId="17CF2077" w14:textId="6E2BF949" w:rsidR="00FA0170" w:rsidRPr="00D61659" w:rsidRDefault="00474391">
            <w:r w:rsidRPr="00D61659">
              <w:rPr>
                <w:b/>
                <w:bCs/>
              </w:rPr>
              <w:t>£</w:t>
            </w:r>
            <w:r w:rsidR="00DE68D2">
              <w:t>81,358</w:t>
            </w:r>
          </w:p>
        </w:tc>
        <w:tc>
          <w:tcPr>
            <w:tcW w:w="509" w:type="dxa"/>
            <w:tcMar>
              <w:top w:w="5" w:type="dxa"/>
              <w:left w:w="113" w:type="dxa"/>
              <w:bottom w:w="5" w:type="dxa"/>
              <w:right w:w="113" w:type="dxa"/>
            </w:tcMar>
            <w:vAlign w:val="center"/>
          </w:tcPr>
          <w:p w14:paraId="001D361F" w14:textId="77777777" w:rsidR="00FA0170" w:rsidRPr="00D61659" w:rsidRDefault="00FA0170"/>
        </w:tc>
        <w:tc>
          <w:tcPr>
            <w:tcW w:w="492" w:type="dxa"/>
            <w:tcMar>
              <w:top w:w="5" w:type="dxa"/>
              <w:left w:w="113" w:type="dxa"/>
              <w:bottom w:w="5" w:type="dxa"/>
              <w:right w:w="113" w:type="dxa"/>
            </w:tcMar>
            <w:vAlign w:val="center"/>
          </w:tcPr>
          <w:p w14:paraId="7BB20246" w14:textId="77777777" w:rsidR="00FA0170" w:rsidRPr="00D61659" w:rsidRDefault="00FA0170"/>
        </w:tc>
        <w:tc>
          <w:tcPr>
            <w:tcW w:w="516" w:type="dxa"/>
            <w:tcMar>
              <w:top w:w="5" w:type="dxa"/>
              <w:left w:w="113" w:type="dxa"/>
              <w:bottom w:w="5" w:type="dxa"/>
              <w:right w:w="113" w:type="dxa"/>
            </w:tcMar>
            <w:vAlign w:val="center"/>
          </w:tcPr>
          <w:p w14:paraId="770E2E6A" w14:textId="77777777" w:rsidR="00FA0170" w:rsidRPr="00D61659" w:rsidRDefault="00FA0170"/>
        </w:tc>
        <w:tc>
          <w:tcPr>
            <w:tcW w:w="492" w:type="dxa"/>
            <w:tcMar>
              <w:top w:w="5" w:type="dxa"/>
              <w:left w:w="113" w:type="dxa"/>
              <w:bottom w:w="5" w:type="dxa"/>
              <w:right w:w="113" w:type="dxa"/>
            </w:tcMar>
            <w:vAlign w:val="center"/>
          </w:tcPr>
          <w:p w14:paraId="761791D0" w14:textId="77777777" w:rsidR="00FA0170" w:rsidRPr="00D61659" w:rsidRDefault="00FA0170"/>
        </w:tc>
        <w:tc>
          <w:tcPr>
            <w:tcW w:w="0" w:type="auto"/>
            <w:vMerge/>
            <w:vAlign w:val="center"/>
            <w:hideMark/>
          </w:tcPr>
          <w:p w14:paraId="0141DBC4" w14:textId="77777777" w:rsidR="00FA0170" w:rsidRPr="00D61659" w:rsidRDefault="00FA0170"/>
        </w:tc>
        <w:tc>
          <w:tcPr>
            <w:tcW w:w="0" w:type="auto"/>
            <w:vMerge/>
            <w:vAlign w:val="center"/>
            <w:hideMark/>
          </w:tcPr>
          <w:p w14:paraId="5698A3C7" w14:textId="77777777" w:rsidR="00FA0170" w:rsidRPr="00D61659" w:rsidRDefault="00FA0170"/>
        </w:tc>
        <w:tc>
          <w:tcPr>
            <w:tcW w:w="0" w:type="auto"/>
            <w:vMerge/>
            <w:vAlign w:val="center"/>
            <w:hideMark/>
          </w:tcPr>
          <w:p w14:paraId="38CFDE43" w14:textId="77777777" w:rsidR="00FA0170" w:rsidRPr="00D61659" w:rsidRDefault="00FA0170"/>
        </w:tc>
        <w:tc>
          <w:tcPr>
            <w:tcW w:w="574" w:type="dxa"/>
            <w:tcMar>
              <w:top w:w="5" w:type="dxa"/>
              <w:left w:w="113" w:type="dxa"/>
              <w:bottom w:w="5" w:type="dxa"/>
              <w:right w:w="113" w:type="dxa"/>
            </w:tcMar>
            <w:vAlign w:val="center"/>
          </w:tcPr>
          <w:p w14:paraId="198E94E5" w14:textId="77777777" w:rsidR="00FA0170" w:rsidRPr="00D61659" w:rsidRDefault="00FA0170">
            <w:pPr>
              <w:jc w:val="left"/>
            </w:pPr>
          </w:p>
        </w:tc>
        <w:tc>
          <w:tcPr>
            <w:tcW w:w="0" w:type="auto"/>
            <w:tcMar>
              <w:top w:w="5" w:type="dxa"/>
              <w:left w:w="5" w:type="dxa"/>
              <w:bottom w:w="5" w:type="dxa"/>
              <w:right w:w="5" w:type="dxa"/>
            </w:tcMar>
            <w:hideMark/>
          </w:tcPr>
          <w:p w14:paraId="0DF2E5E4" w14:textId="77777777" w:rsidR="00FA0170" w:rsidRPr="00D61659" w:rsidRDefault="00FA0170">
            <w:pPr>
              <w:jc w:val="left"/>
            </w:pPr>
          </w:p>
        </w:tc>
        <w:tc>
          <w:tcPr>
            <w:tcW w:w="0" w:type="auto"/>
            <w:tcMar>
              <w:top w:w="5" w:type="dxa"/>
              <w:left w:w="5" w:type="dxa"/>
              <w:bottom w:w="5" w:type="dxa"/>
              <w:right w:w="5" w:type="dxa"/>
            </w:tcMar>
            <w:hideMark/>
          </w:tcPr>
          <w:p w14:paraId="3A6A275B" w14:textId="77777777" w:rsidR="00FA0170" w:rsidRPr="00D61659" w:rsidRDefault="00FA0170">
            <w:pPr>
              <w:jc w:val="left"/>
            </w:pPr>
          </w:p>
        </w:tc>
        <w:tc>
          <w:tcPr>
            <w:tcW w:w="0" w:type="auto"/>
            <w:tcMar>
              <w:top w:w="5" w:type="dxa"/>
              <w:left w:w="5" w:type="dxa"/>
              <w:bottom w:w="5" w:type="dxa"/>
              <w:right w:w="5" w:type="dxa"/>
            </w:tcMar>
            <w:hideMark/>
          </w:tcPr>
          <w:p w14:paraId="1574AB7F" w14:textId="77777777" w:rsidR="00FA0170" w:rsidRPr="00D61659" w:rsidRDefault="00FA0170">
            <w:pPr>
              <w:jc w:val="left"/>
            </w:pPr>
          </w:p>
        </w:tc>
      </w:tr>
      <w:tr w:rsidR="00D61659" w:rsidRPr="00D61659" w14:paraId="7DF5A0E6" w14:textId="77777777" w:rsidTr="0071105F">
        <w:trPr>
          <w:trHeight w:val="312"/>
        </w:trPr>
        <w:tc>
          <w:tcPr>
            <w:tcW w:w="4084" w:type="dxa"/>
            <w:tcMar>
              <w:top w:w="5" w:type="dxa"/>
              <w:left w:w="113" w:type="dxa"/>
              <w:bottom w:w="5" w:type="dxa"/>
              <w:right w:w="113" w:type="dxa"/>
            </w:tcMar>
            <w:hideMark/>
          </w:tcPr>
          <w:p w14:paraId="3E2F0936" w14:textId="77777777" w:rsidR="00FA0170" w:rsidRPr="00D61659" w:rsidRDefault="00474391">
            <w:pPr>
              <w:jc w:val="center"/>
            </w:pPr>
            <w:r w:rsidRPr="00D61659">
              <w:rPr>
                <w:b/>
                <w:bCs/>
              </w:rPr>
              <w:t>L28</w:t>
            </w:r>
          </w:p>
        </w:tc>
        <w:tc>
          <w:tcPr>
            <w:tcW w:w="1895" w:type="dxa"/>
            <w:tcMar>
              <w:top w:w="5" w:type="dxa"/>
              <w:left w:w="113" w:type="dxa"/>
              <w:bottom w:w="5" w:type="dxa"/>
              <w:right w:w="113" w:type="dxa"/>
            </w:tcMar>
            <w:vAlign w:val="center"/>
            <w:hideMark/>
          </w:tcPr>
          <w:p w14:paraId="2D813CD4" w14:textId="38E332D6" w:rsidR="00FA0170" w:rsidRPr="00D61659" w:rsidRDefault="00474391">
            <w:r w:rsidRPr="00D61659">
              <w:rPr>
                <w:b/>
                <w:bCs/>
              </w:rPr>
              <w:t>£</w:t>
            </w:r>
            <w:r w:rsidR="00A6710A" w:rsidRPr="00D13779">
              <w:t>83,376</w:t>
            </w:r>
          </w:p>
        </w:tc>
        <w:tc>
          <w:tcPr>
            <w:tcW w:w="509" w:type="dxa"/>
            <w:tcMar>
              <w:top w:w="5" w:type="dxa"/>
              <w:left w:w="113" w:type="dxa"/>
              <w:bottom w:w="5" w:type="dxa"/>
              <w:right w:w="113" w:type="dxa"/>
            </w:tcMar>
            <w:vAlign w:val="center"/>
          </w:tcPr>
          <w:p w14:paraId="52074D2F"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7D28D871"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2304551F"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784259A7" w14:textId="77777777" w:rsidR="00FA0170" w:rsidRPr="00D61659" w:rsidRDefault="00FA0170">
            <w:pPr>
              <w:rPr>
                <w:sz w:val="22"/>
                <w:szCs w:val="22"/>
              </w:rPr>
            </w:pPr>
          </w:p>
        </w:tc>
        <w:tc>
          <w:tcPr>
            <w:tcW w:w="0" w:type="auto"/>
            <w:vMerge/>
            <w:vAlign w:val="center"/>
            <w:hideMark/>
          </w:tcPr>
          <w:p w14:paraId="2476623E" w14:textId="77777777" w:rsidR="00FA0170" w:rsidRPr="00D61659" w:rsidRDefault="00FA0170">
            <w:pPr>
              <w:rPr>
                <w:sz w:val="22"/>
                <w:szCs w:val="22"/>
              </w:rPr>
            </w:pPr>
          </w:p>
        </w:tc>
        <w:tc>
          <w:tcPr>
            <w:tcW w:w="0" w:type="auto"/>
            <w:vMerge/>
            <w:vAlign w:val="center"/>
            <w:hideMark/>
          </w:tcPr>
          <w:p w14:paraId="6CA3A0B0" w14:textId="77777777" w:rsidR="00FA0170" w:rsidRPr="00D61659" w:rsidRDefault="00FA0170">
            <w:pPr>
              <w:rPr>
                <w:sz w:val="22"/>
                <w:szCs w:val="22"/>
              </w:rPr>
            </w:pPr>
          </w:p>
        </w:tc>
        <w:tc>
          <w:tcPr>
            <w:tcW w:w="0" w:type="auto"/>
            <w:vMerge/>
            <w:vAlign w:val="center"/>
            <w:hideMark/>
          </w:tcPr>
          <w:p w14:paraId="5C587AAB" w14:textId="77777777" w:rsidR="00FA0170" w:rsidRPr="00D61659" w:rsidRDefault="00FA0170">
            <w:pPr>
              <w:rPr>
                <w:sz w:val="22"/>
                <w:szCs w:val="22"/>
              </w:rPr>
            </w:pPr>
          </w:p>
        </w:tc>
        <w:tc>
          <w:tcPr>
            <w:tcW w:w="574" w:type="dxa"/>
            <w:vMerge w:val="restart"/>
            <w:shd w:val="clear" w:color="auto" w:fill="FFC000"/>
            <w:tcMar>
              <w:top w:w="5" w:type="dxa"/>
              <w:left w:w="113" w:type="dxa"/>
              <w:bottom w:w="5" w:type="dxa"/>
              <w:right w:w="113" w:type="dxa"/>
            </w:tcMar>
            <w:textDirection w:val="tbRlV"/>
            <w:vAlign w:val="center"/>
            <w:hideMark/>
          </w:tcPr>
          <w:p w14:paraId="4966E057" w14:textId="77777777" w:rsidR="00FA0170" w:rsidRPr="00D61659" w:rsidRDefault="00474391">
            <w:pPr>
              <w:jc w:val="left"/>
              <w:textDirection w:val="tbRlV"/>
              <w:rPr>
                <w:sz w:val="22"/>
                <w:szCs w:val="22"/>
              </w:rPr>
            </w:pPr>
            <w:r w:rsidRPr="00D61659">
              <w:rPr>
                <w:b/>
                <w:bCs/>
                <w:sz w:val="22"/>
                <w:szCs w:val="22"/>
              </w:rPr>
              <w:t>Group 8</w:t>
            </w:r>
          </w:p>
        </w:tc>
        <w:tc>
          <w:tcPr>
            <w:tcW w:w="0" w:type="auto"/>
            <w:tcMar>
              <w:top w:w="5" w:type="dxa"/>
              <w:left w:w="5" w:type="dxa"/>
              <w:bottom w:w="5" w:type="dxa"/>
              <w:right w:w="5" w:type="dxa"/>
            </w:tcMar>
            <w:hideMark/>
          </w:tcPr>
          <w:p w14:paraId="0AB94ADE" w14:textId="77777777" w:rsidR="00FA0170" w:rsidRPr="00D61659" w:rsidRDefault="00FA0170">
            <w:pPr>
              <w:jc w:val="left"/>
            </w:pPr>
          </w:p>
        </w:tc>
        <w:tc>
          <w:tcPr>
            <w:tcW w:w="0" w:type="auto"/>
            <w:tcMar>
              <w:top w:w="5" w:type="dxa"/>
              <w:left w:w="5" w:type="dxa"/>
              <w:bottom w:w="5" w:type="dxa"/>
              <w:right w:w="5" w:type="dxa"/>
            </w:tcMar>
            <w:hideMark/>
          </w:tcPr>
          <w:p w14:paraId="0179D149" w14:textId="77777777" w:rsidR="00FA0170" w:rsidRPr="00D61659" w:rsidRDefault="00FA0170">
            <w:pPr>
              <w:jc w:val="left"/>
            </w:pPr>
          </w:p>
        </w:tc>
        <w:tc>
          <w:tcPr>
            <w:tcW w:w="0" w:type="auto"/>
            <w:tcMar>
              <w:top w:w="5" w:type="dxa"/>
              <w:left w:w="5" w:type="dxa"/>
              <w:bottom w:w="5" w:type="dxa"/>
              <w:right w:w="5" w:type="dxa"/>
            </w:tcMar>
            <w:hideMark/>
          </w:tcPr>
          <w:p w14:paraId="395E9E8F" w14:textId="77777777" w:rsidR="00FA0170" w:rsidRPr="00D61659" w:rsidRDefault="00FA0170">
            <w:pPr>
              <w:jc w:val="left"/>
            </w:pPr>
          </w:p>
        </w:tc>
      </w:tr>
      <w:tr w:rsidR="00D61659" w:rsidRPr="00D61659" w14:paraId="3CE302CA" w14:textId="77777777" w:rsidTr="0071105F">
        <w:trPr>
          <w:trHeight w:val="312"/>
        </w:trPr>
        <w:tc>
          <w:tcPr>
            <w:tcW w:w="4084" w:type="dxa"/>
            <w:tcMar>
              <w:top w:w="5" w:type="dxa"/>
              <w:left w:w="113" w:type="dxa"/>
              <w:bottom w:w="5" w:type="dxa"/>
              <w:right w:w="113" w:type="dxa"/>
            </w:tcMar>
            <w:hideMark/>
          </w:tcPr>
          <w:p w14:paraId="532A91C3" w14:textId="77777777" w:rsidR="00FA0170" w:rsidRPr="00D61659" w:rsidRDefault="00474391">
            <w:pPr>
              <w:jc w:val="center"/>
            </w:pPr>
            <w:r w:rsidRPr="00D61659">
              <w:rPr>
                <w:b/>
                <w:bCs/>
              </w:rPr>
              <w:t>L29</w:t>
            </w:r>
          </w:p>
        </w:tc>
        <w:tc>
          <w:tcPr>
            <w:tcW w:w="1895" w:type="dxa"/>
            <w:tcMar>
              <w:top w:w="5" w:type="dxa"/>
              <w:left w:w="113" w:type="dxa"/>
              <w:bottom w:w="5" w:type="dxa"/>
              <w:right w:w="113" w:type="dxa"/>
            </w:tcMar>
            <w:vAlign w:val="center"/>
            <w:hideMark/>
          </w:tcPr>
          <w:p w14:paraId="2326C992" w14:textId="4CBE5FF8" w:rsidR="00FA0170" w:rsidRPr="00D61659" w:rsidRDefault="00474391">
            <w:r w:rsidRPr="00D61659">
              <w:rPr>
                <w:b/>
                <w:bCs/>
              </w:rPr>
              <w:t>£</w:t>
            </w:r>
            <w:r w:rsidR="00DE68D2">
              <w:t>85,441</w:t>
            </w:r>
          </w:p>
        </w:tc>
        <w:tc>
          <w:tcPr>
            <w:tcW w:w="509" w:type="dxa"/>
            <w:tcMar>
              <w:top w:w="5" w:type="dxa"/>
              <w:left w:w="113" w:type="dxa"/>
              <w:bottom w:w="5" w:type="dxa"/>
              <w:right w:w="113" w:type="dxa"/>
            </w:tcMar>
            <w:vAlign w:val="center"/>
          </w:tcPr>
          <w:p w14:paraId="220FB6D0" w14:textId="77777777" w:rsidR="00FA0170" w:rsidRPr="00D61659" w:rsidRDefault="00FA0170"/>
        </w:tc>
        <w:tc>
          <w:tcPr>
            <w:tcW w:w="492" w:type="dxa"/>
            <w:tcMar>
              <w:top w:w="5" w:type="dxa"/>
              <w:left w:w="113" w:type="dxa"/>
              <w:bottom w:w="5" w:type="dxa"/>
              <w:right w:w="113" w:type="dxa"/>
            </w:tcMar>
            <w:vAlign w:val="center"/>
          </w:tcPr>
          <w:p w14:paraId="4FE51C0F" w14:textId="77777777" w:rsidR="00FA0170" w:rsidRPr="00D61659" w:rsidRDefault="00FA0170"/>
        </w:tc>
        <w:tc>
          <w:tcPr>
            <w:tcW w:w="516" w:type="dxa"/>
            <w:tcMar>
              <w:top w:w="5" w:type="dxa"/>
              <w:left w:w="113" w:type="dxa"/>
              <w:bottom w:w="5" w:type="dxa"/>
              <w:right w:w="113" w:type="dxa"/>
            </w:tcMar>
            <w:vAlign w:val="center"/>
          </w:tcPr>
          <w:p w14:paraId="237244C4" w14:textId="77777777" w:rsidR="00FA0170" w:rsidRPr="00D61659" w:rsidRDefault="00FA0170"/>
        </w:tc>
        <w:tc>
          <w:tcPr>
            <w:tcW w:w="492" w:type="dxa"/>
            <w:tcMar>
              <w:top w:w="5" w:type="dxa"/>
              <w:left w:w="113" w:type="dxa"/>
              <w:bottom w:w="5" w:type="dxa"/>
              <w:right w:w="113" w:type="dxa"/>
            </w:tcMar>
            <w:vAlign w:val="center"/>
          </w:tcPr>
          <w:p w14:paraId="71C4DA75" w14:textId="77777777" w:rsidR="00FA0170" w:rsidRPr="00D61659" w:rsidRDefault="00FA0170"/>
        </w:tc>
        <w:tc>
          <w:tcPr>
            <w:tcW w:w="0" w:type="auto"/>
            <w:vMerge/>
            <w:vAlign w:val="center"/>
            <w:hideMark/>
          </w:tcPr>
          <w:p w14:paraId="27FDB0BE" w14:textId="77777777" w:rsidR="00FA0170" w:rsidRPr="00D61659" w:rsidRDefault="00FA0170"/>
        </w:tc>
        <w:tc>
          <w:tcPr>
            <w:tcW w:w="0" w:type="auto"/>
            <w:vMerge/>
            <w:vAlign w:val="center"/>
            <w:hideMark/>
          </w:tcPr>
          <w:p w14:paraId="4A7234C7" w14:textId="77777777" w:rsidR="00FA0170" w:rsidRPr="00D61659" w:rsidRDefault="00FA0170"/>
        </w:tc>
        <w:tc>
          <w:tcPr>
            <w:tcW w:w="0" w:type="auto"/>
            <w:vMerge/>
            <w:vAlign w:val="center"/>
            <w:hideMark/>
          </w:tcPr>
          <w:p w14:paraId="1A5F8246" w14:textId="77777777" w:rsidR="00FA0170" w:rsidRPr="00D61659" w:rsidRDefault="00FA0170"/>
        </w:tc>
        <w:tc>
          <w:tcPr>
            <w:tcW w:w="0" w:type="auto"/>
            <w:vMerge/>
            <w:vAlign w:val="center"/>
            <w:hideMark/>
          </w:tcPr>
          <w:p w14:paraId="5D1571F2" w14:textId="77777777" w:rsidR="00FA0170" w:rsidRPr="00D61659" w:rsidRDefault="00FA0170"/>
        </w:tc>
        <w:tc>
          <w:tcPr>
            <w:tcW w:w="0" w:type="auto"/>
            <w:tcMar>
              <w:top w:w="5" w:type="dxa"/>
              <w:left w:w="5" w:type="dxa"/>
              <w:bottom w:w="5" w:type="dxa"/>
              <w:right w:w="5" w:type="dxa"/>
            </w:tcMar>
            <w:hideMark/>
          </w:tcPr>
          <w:p w14:paraId="1AC14BCD" w14:textId="77777777" w:rsidR="00FA0170" w:rsidRPr="00D61659" w:rsidRDefault="00FA0170">
            <w:pPr>
              <w:jc w:val="left"/>
            </w:pPr>
          </w:p>
        </w:tc>
        <w:tc>
          <w:tcPr>
            <w:tcW w:w="0" w:type="auto"/>
            <w:tcMar>
              <w:top w:w="5" w:type="dxa"/>
              <w:left w:w="5" w:type="dxa"/>
              <w:bottom w:w="5" w:type="dxa"/>
              <w:right w:w="5" w:type="dxa"/>
            </w:tcMar>
            <w:hideMark/>
          </w:tcPr>
          <w:p w14:paraId="0485A6C2" w14:textId="77777777" w:rsidR="00FA0170" w:rsidRPr="00D61659" w:rsidRDefault="00FA0170">
            <w:pPr>
              <w:jc w:val="left"/>
            </w:pPr>
          </w:p>
        </w:tc>
        <w:tc>
          <w:tcPr>
            <w:tcW w:w="0" w:type="auto"/>
            <w:tcMar>
              <w:top w:w="5" w:type="dxa"/>
              <w:left w:w="5" w:type="dxa"/>
              <w:bottom w:w="5" w:type="dxa"/>
              <w:right w:w="5" w:type="dxa"/>
            </w:tcMar>
            <w:hideMark/>
          </w:tcPr>
          <w:p w14:paraId="165B0532" w14:textId="77777777" w:rsidR="00FA0170" w:rsidRPr="00D61659" w:rsidRDefault="00FA0170">
            <w:pPr>
              <w:jc w:val="left"/>
            </w:pPr>
          </w:p>
        </w:tc>
      </w:tr>
      <w:tr w:rsidR="00D61659" w:rsidRPr="00D61659" w14:paraId="762A4387" w14:textId="77777777" w:rsidTr="0071105F">
        <w:trPr>
          <w:trHeight w:val="312"/>
        </w:trPr>
        <w:tc>
          <w:tcPr>
            <w:tcW w:w="4084" w:type="dxa"/>
            <w:tcMar>
              <w:top w:w="5" w:type="dxa"/>
              <w:left w:w="113" w:type="dxa"/>
              <w:bottom w:w="5" w:type="dxa"/>
              <w:right w:w="113" w:type="dxa"/>
            </w:tcMar>
            <w:hideMark/>
          </w:tcPr>
          <w:p w14:paraId="6BEEDEFD" w14:textId="77777777" w:rsidR="00FA0170" w:rsidRPr="00D61659" w:rsidRDefault="00474391">
            <w:pPr>
              <w:jc w:val="center"/>
            </w:pPr>
            <w:r w:rsidRPr="00D61659">
              <w:rPr>
                <w:b/>
                <w:bCs/>
              </w:rPr>
              <w:t>L30</w:t>
            </w:r>
          </w:p>
        </w:tc>
        <w:tc>
          <w:tcPr>
            <w:tcW w:w="1895" w:type="dxa"/>
            <w:tcMar>
              <w:top w:w="5" w:type="dxa"/>
              <w:left w:w="113" w:type="dxa"/>
              <w:bottom w:w="5" w:type="dxa"/>
              <w:right w:w="113" w:type="dxa"/>
            </w:tcMar>
            <w:vAlign w:val="center"/>
            <w:hideMark/>
          </w:tcPr>
          <w:p w14:paraId="45ED876C" w14:textId="2B733080" w:rsidR="00FA0170" w:rsidRPr="00D61659" w:rsidRDefault="00474391">
            <w:r w:rsidRPr="00D61659">
              <w:rPr>
                <w:b/>
                <w:bCs/>
              </w:rPr>
              <w:t>£</w:t>
            </w:r>
            <w:r w:rsidR="00DE68D2">
              <w:t>87,568</w:t>
            </w:r>
          </w:p>
        </w:tc>
        <w:tc>
          <w:tcPr>
            <w:tcW w:w="509" w:type="dxa"/>
            <w:tcMar>
              <w:top w:w="5" w:type="dxa"/>
              <w:left w:w="113" w:type="dxa"/>
              <w:bottom w:w="5" w:type="dxa"/>
              <w:right w:w="113" w:type="dxa"/>
            </w:tcMar>
            <w:vAlign w:val="center"/>
          </w:tcPr>
          <w:p w14:paraId="44710949"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3F7E0133"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6000C689"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18CD5AC7" w14:textId="77777777" w:rsidR="00FA0170" w:rsidRPr="00D61659" w:rsidRDefault="00FA0170">
            <w:pPr>
              <w:rPr>
                <w:sz w:val="22"/>
                <w:szCs w:val="22"/>
              </w:rPr>
            </w:pPr>
          </w:p>
        </w:tc>
        <w:tc>
          <w:tcPr>
            <w:tcW w:w="0" w:type="auto"/>
            <w:vMerge/>
            <w:vAlign w:val="center"/>
            <w:hideMark/>
          </w:tcPr>
          <w:p w14:paraId="19203214" w14:textId="77777777" w:rsidR="00FA0170" w:rsidRPr="00D61659" w:rsidRDefault="00FA0170">
            <w:pPr>
              <w:rPr>
                <w:sz w:val="22"/>
                <w:szCs w:val="22"/>
              </w:rPr>
            </w:pPr>
          </w:p>
        </w:tc>
        <w:tc>
          <w:tcPr>
            <w:tcW w:w="0" w:type="auto"/>
            <w:vMerge/>
            <w:vAlign w:val="center"/>
            <w:hideMark/>
          </w:tcPr>
          <w:p w14:paraId="032DDC12" w14:textId="77777777" w:rsidR="00FA0170" w:rsidRPr="00D61659" w:rsidRDefault="00FA0170">
            <w:pPr>
              <w:rPr>
                <w:sz w:val="22"/>
                <w:szCs w:val="22"/>
              </w:rPr>
            </w:pPr>
          </w:p>
        </w:tc>
        <w:tc>
          <w:tcPr>
            <w:tcW w:w="0" w:type="auto"/>
            <w:vMerge/>
            <w:vAlign w:val="center"/>
            <w:hideMark/>
          </w:tcPr>
          <w:p w14:paraId="116057DD" w14:textId="77777777" w:rsidR="00FA0170" w:rsidRPr="00D61659" w:rsidRDefault="00FA0170">
            <w:pPr>
              <w:rPr>
                <w:sz w:val="22"/>
                <w:szCs w:val="22"/>
              </w:rPr>
            </w:pPr>
          </w:p>
        </w:tc>
        <w:tc>
          <w:tcPr>
            <w:tcW w:w="0" w:type="auto"/>
            <w:vMerge/>
            <w:vAlign w:val="center"/>
            <w:hideMark/>
          </w:tcPr>
          <w:p w14:paraId="38176B0A" w14:textId="77777777" w:rsidR="00FA0170" w:rsidRPr="00D61659" w:rsidRDefault="00FA0170">
            <w:pPr>
              <w:rPr>
                <w:sz w:val="22"/>
                <w:szCs w:val="22"/>
              </w:rPr>
            </w:pPr>
          </w:p>
        </w:tc>
        <w:tc>
          <w:tcPr>
            <w:tcW w:w="0" w:type="auto"/>
            <w:tcMar>
              <w:top w:w="5" w:type="dxa"/>
              <w:left w:w="5" w:type="dxa"/>
              <w:bottom w:w="5" w:type="dxa"/>
              <w:right w:w="5" w:type="dxa"/>
            </w:tcMar>
            <w:hideMark/>
          </w:tcPr>
          <w:p w14:paraId="7572407C" w14:textId="77777777" w:rsidR="00FA0170" w:rsidRPr="00D61659" w:rsidRDefault="00FA0170">
            <w:pPr>
              <w:jc w:val="left"/>
            </w:pPr>
          </w:p>
        </w:tc>
        <w:tc>
          <w:tcPr>
            <w:tcW w:w="0" w:type="auto"/>
            <w:tcMar>
              <w:top w:w="5" w:type="dxa"/>
              <w:left w:w="5" w:type="dxa"/>
              <w:bottom w:w="5" w:type="dxa"/>
              <w:right w:w="5" w:type="dxa"/>
            </w:tcMar>
            <w:hideMark/>
          </w:tcPr>
          <w:p w14:paraId="3B20DDCB" w14:textId="77777777" w:rsidR="00FA0170" w:rsidRPr="00D61659" w:rsidRDefault="00FA0170">
            <w:pPr>
              <w:jc w:val="left"/>
            </w:pPr>
          </w:p>
        </w:tc>
        <w:tc>
          <w:tcPr>
            <w:tcW w:w="0" w:type="auto"/>
            <w:tcMar>
              <w:top w:w="5" w:type="dxa"/>
              <w:left w:w="5" w:type="dxa"/>
              <w:bottom w:w="5" w:type="dxa"/>
              <w:right w:w="5" w:type="dxa"/>
            </w:tcMar>
            <w:hideMark/>
          </w:tcPr>
          <w:p w14:paraId="76E97B40" w14:textId="77777777" w:rsidR="00FA0170" w:rsidRPr="00D61659" w:rsidRDefault="00FA0170">
            <w:pPr>
              <w:jc w:val="left"/>
            </w:pPr>
          </w:p>
        </w:tc>
      </w:tr>
      <w:tr w:rsidR="00D61659" w:rsidRPr="00D61659" w14:paraId="5EC33256" w14:textId="77777777" w:rsidTr="0071105F">
        <w:trPr>
          <w:trHeight w:val="312"/>
        </w:trPr>
        <w:tc>
          <w:tcPr>
            <w:tcW w:w="4084" w:type="dxa"/>
            <w:tcMar>
              <w:top w:w="5" w:type="dxa"/>
              <w:left w:w="113" w:type="dxa"/>
              <w:bottom w:w="5" w:type="dxa"/>
              <w:right w:w="113" w:type="dxa"/>
            </w:tcMar>
            <w:vAlign w:val="center"/>
            <w:hideMark/>
          </w:tcPr>
          <w:p w14:paraId="4E6D86DB" w14:textId="77777777" w:rsidR="00FA0170" w:rsidRPr="00D61659" w:rsidRDefault="00474391">
            <w:pPr>
              <w:jc w:val="center"/>
            </w:pPr>
            <w:r w:rsidRPr="00D61659">
              <w:rPr>
                <w:b/>
                <w:bCs/>
              </w:rPr>
              <w:t>L31* Max Group 5</w:t>
            </w:r>
          </w:p>
        </w:tc>
        <w:tc>
          <w:tcPr>
            <w:tcW w:w="1895" w:type="dxa"/>
            <w:tcMar>
              <w:top w:w="5" w:type="dxa"/>
              <w:left w:w="113" w:type="dxa"/>
              <w:bottom w:w="5" w:type="dxa"/>
              <w:right w:w="113" w:type="dxa"/>
            </w:tcMar>
            <w:vAlign w:val="center"/>
            <w:hideMark/>
          </w:tcPr>
          <w:p w14:paraId="5ADB604A" w14:textId="171B85B2" w:rsidR="00FA0170" w:rsidRPr="00D61659" w:rsidRDefault="00474391">
            <w:r w:rsidRPr="00D61659">
              <w:rPr>
                <w:b/>
                <w:bCs/>
              </w:rPr>
              <w:t>£</w:t>
            </w:r>
            <w:r w:rsidR="00A6710A" w:rsidRPr="00D13779">
              <w:t>88,841</w:t>
            </w:r>
          </w:p>
        </w:tc>
        <w:tc>
          <w:tcPr>
            <w:tcW w:w="509" w:type="dxa"/>
            <w:tcMar>
              <w:top w:w="5" w:type="dxa"/>
              <w:left w:w="113" w:type="dxa"/>
              <w:bottom w:w="5" w:type="dxa"/>
              <w:right w:w="113" w:type="dxa"/>
            </w:tcMar>
            <w:vAlign w:val="center"/>
          </w:tcPr>
          <w:p w14:paraId="2D09E3D4" w14:textId="77777777" w:rsidR="00FA0170" w:rsidRPr="00D61659" w:rsidRDefault="00FA0170"/>
        </w:tc>
        <w:tc>
          <w:tcPr>
            <w:tcW w:w="492" w:type="dxa"/>
            <w:tcMar>
              <w:top w:w="5" w:type="dxa"/>
              <w:left w:w="113" w:type="dxa"/>
              <w:bottom w:w="5" w:type="dxa"/>
              <w:right w:w="113" w:type="dxa"/>
            </w:tcMar>
            <w:vAlign w:val="center"/>
          </w:tcPr>
          <w:p w14:paraId="6F7619E6" w14:textId="77777777" w:rsidR="00FA0170" w:rsidRPr="00D61659" w:rsidRDefault="00FA0170"/>
        </w:tc>
        <w:tc>
          <w:tcPr>
            <w:tcW w:w="516" w:type="dxa"/>
            <w:tcMar>
              <w:top w:w="5" w:type="dxa"/>
              <w:left w:w="113" w:type="dxa"/>
              <w:bottom w:w="5" w:type="dxa"/>
              <w:right w:w="113" w:type="dxa"/>
            </w:tcMar>
            <w:vAlign w:val="center"/>
          </w:tcPr>
          <w:p w14:paraId="20CC7D40" w14:textId="77777777" w:rsidR="00FA0170" w:rsidRPr="00D61659" w:rsidRDefault="00FA0170"/>
        </w:tc>
        <w:tc>
          <w:tcPr>
            <w:tcW w:w="492" w:type="dxa"/>
            <w:tcMar>
              <w:top w:w="5" w:type="dxa"/>
              <w:left w:w="113" w:type="dxa"/>
              <w:bottom w:w="5" w:type="dxa"/>
              <w:right w:w="113" w:type="dxa"/>
            </w:tcMar>
            <w:vAlign w:val="center"/>
          </w:tcPr>
          <w:p w14:paraId="5FEDBAEB" w14:textId="77777777" w:rsidR="00FA0170" w:rsidRPr="00D61659" w:rsidRDefault="00FA0170"/>
        </w:tc>
        <w:tc>
          <w:tcPr>
            <w:tcW w:w="0" w:type="auto"/>
            <w:vMerge/>
            <w:vAlign w:val="center"/>
            <w:hideMark/>
          </w:tcPr>
          <w:p w14:paraId="3E28ABD4" w14:textId="77777777" w:rsidR="00FA0170" w:rsidRPr="00D61659" w:rsidRDefault="00FA0170"/>
        </w:tc>
        <w:tc>
          <w:tcPr>
            <w:tcW w:w="0" w:type="auto"/>
            <w:vMerge/>
            <w:vAlign w:val="center"/>
            <w:hideMark/>
          </w:tcPr>
          <w:p w14:paraId="3954B16B" w14:textId="77777777" w:rsidR="00FA0170" w:rsidRPr="00D61659" w:rsidRDefault="00FA0170"/>
        </w:tc>
        <w:tc>
          <w:tcPr>
            <w:tcW w:w="0" w:type="auto"/>
            <w:vMerge/>
            <w:vAlign w:val="center"/>
            <w:hideMark/>
          </w:tcPr>
          <w:p w14:paraId="012721B4" w14:textId="77777777" w:rsidR="00FA0170" w:rsidRPr="00D61659" w:rsidRDefault="00FA0170"/>
        </w:tc>
        <w:tc>
          <w:tcPr>
            <w:tcW w:w="0" w:type="auto"/>
            <w:vMerge/>
            <w:vAlign w:val="center"/>
            <w:hideMark/>
          </w:tcPr>
          <w:p w14:paraId="5544A2F9" w14:textId="77777777" w:rsidR="00FA0170" w:rsidRPr="00D61659" w:rsidRDefault="00FA0170"/>
        </w:tc>
        <w:tc>
          <w:tcPr>
            <w:tcW w:w="0" w:type="auto"/>
            <w:tcMar>
              <w:top w:w="5" w:type="dxa"/>
              <w:left w:w="5" w:type="dxa"/>
              <w:bottom w:w="5" w:type="dxa"/>
              <w:right w:w="5" w:type="dxa"/>
            </w:tcMar>
            <w:hideMark/>
          </w:tcPr>
          <w:p w14:paraId="452D0738" w14:textId="77777777" w:rsidR="00FA0170" w:rsidRPr="00D61659" w:rsidRDefault="00FA0170">
            <w:pPr>
              <w:jc w:val="left"/>
            </w:pPr>
          </w:p>
        </w:tc>
        <w:tc>
          <w:tcPr>
            <w:tcW w:w="0" w:type="auto"/>
            <w:tcMar>
              <w:top w:w="5" w:type="dxa"/>
              <w:left w:w="5" w:type="dxa"/>
              <w:bottom w:w="5" w:type="dxa"/>
              <w:right w:w="5" w:type="dxa"/>
            </w:tcMar>
            <w:hideMark/>
          </w:tcPr>
          <w:p w14:paraId="6B7ACFB3" w14:textId="77777777" w:rsidR="00FA0170" w:rsidRPr="00D61659" w:rsidRDefault="00FA0170">
            <w:pPr>
              <w:jc w:val="left"/>
            </w:pPr>
          </w:p>
        </w:tc>
        <w:tc>
          <w:tcPr>
            <w:tcW w:w="0" w:type="auto"/>
            <w:tcMar>
              <w:top w:w="5" w:type="dxa"/>
              <w:left w:w="5" w:type="dxa"/>
              <w:bottom w:w="5" w:type="dxa"/>
              <w:right w:w="5" w:type="dxa"/>
            </w:tcMar>
            <w:hideMark/>
          </w:tcPr>
          <w:p w14:paraId="617EF67E" w14:textId="77777777" w:rsidR="00FA0170" w:rsidRPr="00D61659" w:rsidRDefault="00FA0170">
            <w:pPr>
              <w:jc w:val="left"/>
            </w:pPr>
          </w:p>
        </w:tc>
      </w:tr>
      <w:tr w:rsidR="00D61659" w:rsidRPr="00D61659" w14:paraId="21239EE6" w14:textId="77777777" w:rsidTr="0071105F">
        <w:trPr>
          <w:trHeight w:val="312"/>
        </w:trPr>
        <w:tc>
          <w:tcPr>
            <w:tcW w:w="4084" w:type="dxa"/>
            <w:tcMar>
              <w:top w:w="5" w:type="dxa"/>
              <w:left w:w="113" w:type="dxa"/>
              <w:bottom w:w="5" w:type="dxa"/>
              <w:right w:w="113" w:type="dxa"/>
            </w:tcMar>
            <w:hideMark/>
          </w:tcPr>
          <w:p w14:paraId="016F0309" w14:textId="77777777" w:rsidR="00FA0170" w:rsidRPr="00D61659" w:rsidRDefault="00474391">
            <w:pPr>
              <w:jc w:val="center"/>
            </w:pPr>
            <w:r w:rsidRPr="00D61659">
              <w:rPr>
                <w:b/>
                <w:bCs/>
              </w:rPr>
              <w:t>L31</w:t>
            </w:r>
          </w:p>
        </w:tc>
        <w:tc>
          <w:tcPr>
            <w:tcW w:w="1895" w:type="dxa"/>
            <w:tcMar>
              <w:top w:w="5" w:type="dxa"/>
              <w:left w:w="113" w:type="dxa"/>
              <w:bottom w:w="5" w:type="dxa"/>
              <w:right w:w="113" w:type="dxa"/>
            </w:tcMar>
            <w:vAlign w:val="center"/>
            <w:hideMark/>
          </w:tcPr>
          <w:p w14:paraId="1AD41211" w14:textId="0769933A" w:rsidR="00FA0170" w:rsidRPr="00D61659" w:rsidRDefault="00474391">
            <w:r w:rsidRPr="00D61659">
              <w:rPr>
                <w:b/>
                <w:bCs/>
              </w:rPr>
              <w:t>£</w:t>
            </w:r>
            <w:r w:rsidR="00DE68D2">
              <w:t>89,731</w:t>
            </w:r>
          </w:p>
        </w:tc>
        <w:tc>
          <w:tcPr>
            <w:tcW w:w="509" w:type="dxa"/>
            <w:tcMar>
              <w:top w:w="5" w:type="dxa"/>
              <w:left w:w="113" w:type="dxa"/>
              <w:bottom w:w="5" w:type="dxa"/>
              <w:right w:w="113" w:type="dxa"/>
            </w:tcMar>
            <w:vAlign w:val="center"/>
          </w:tcPr>
          <w:p w14:paraId="54C5C694" w14:textId="77777777" w:rsidR="00FA0170" w:rsidRPr="00D61659" w:rsidRDefault="00FA0170"/>
        </w:tc>
        <w:tc>
          <w:tcPr>
            <w:tcW w:w="492" w:type="dxa"/>
            <w:tcMar>
              <w:top w:w="5" w:type="dxa"/>
              <w:left w:w="113" w:type="dxa"/>
              <w:bottom w:w="5" w:type="dxa"/>
              <w:right w:w="113" w:type="dxa"/>
            </w:tcMar>
            <w:vAlign w:val="center"/>
          </w:tcPr>
          <w:p w14:paraId="42600E25" w14:textId="77777777" w:rsidR="00FA0170" w:rsidRPr="00D61659" w:rsidRDefault="00FA0170"/>
        </w:tc>
        <w:tc>
          <w:tcPr>
            <w:tcW w:w="516" w:type="dxa"/>
            <w:tcMar>
              <w:top w:w="5" w:type="dxa"/>
              <w:left w:w="113" w:type="dxa"/>
              <w:bottom w:w="5" w:type="dxa"/>
              <w:right w:w="113" w:type="dxa"/>
            </w:tcMar>
            <w:vAlign w:val="center"/>
          </w:tcPr>
          <w:p w14:paraId="7A0B72A9" w14:textId="77777777" w:rsidR="00FA0170" w:rsidRPr="00D61659" w:rsidRDefault="00FA0170"/>
        </w:tc>
        <w:tc>
          <w:tcPr>
            <w:tcW w:w="492" w:type="dxa"/>
            <w:tcMar>
              <w:top w:w="5" w:type="dxa"/>
              <w:left w:w="113" w:type="dxa"/>
              <w:bottom w:w="5" w:type="dxa"/>
              <w:right w:w="113" w:type="dxa"/>
            </w:tcMar>
            <w:vAlign w:val="center"/>
          </w:tcPr>
          <w:p w14:paraId="243AB9B4" w14:textId="77777777" w:rsidR="00FA0170" w:rsidRPr="00D61659" w:rsidRDefault="00FA0170"/>
        </w:tc>
        <w:tc>
          <w:tcPr>
            <w:tcW w:w="509" w:type="dxa"/>
            <w:tcMar>
              <w:top w:w="5" w:type="dxa"/>
              <w:left w:w="113" w:type="dxa"/>
              <w:bottom w:w="5" w:type="dxa"/>
              <w:right w:w="113" w:type="dxa"/>
            </w:tcMar>
            <w:vAlign w:val="center"/>
          </w:tcPr>
          <w:p w14:paraId="7BF2EF0D" w14:textId="77777777" w:rsidR="00FA0170" w:rsidRPr="00D61659" w:rsidRDefault="00FA0170"/>
        </w:tc>
        <w:tc>
          <w:tcPr>
            <w:tcW w:w="0" w:type="auto"/>
            <w:vMerge/>
            <w:vAlign w:val="center"/>
            <w:hideMark/>
          </w:tcPr>
          <w:p w14:paraId="31C9BC8F" w14:textId="77777777" w:rsidR="00FA0170" w:rsidRPr="00D61659" w:rsidRDefault="00FA0170"/>
        </w:tc>
        <w:tc>
          <w:tcPr>
            <w:tcW w:w="0" w:type="auto"/>
            <w:vMerge/>
            <w:vAlign w:val="center"/>
            <w:hideMark/>
          </w:tcPr>
          <w:p w14:paraId="23539716" w14:textId="77777777" w:rsidR="00FA0170" w:rsidRPr="00D61659" w:rsidRDefault="00FA0170"/>
        </w:tc>
        <w:tc>
          <w:tcPr>
            <w:tcW w:w="0" w:type="auto"/>
            <w:vMerge/>
            <w:vAlign w:val="center"/>
            <w:hideMark/>
          </w:tcPr>
          <w:p w14:paraId="58D7F85D" w14:textId="77777777" w:rsidR="00FA0170" w:rsidRPr="00D61659" w:rsidRDefault="00FA0170"/>
        </w:tc>
        <w:tc>
          <w:tcPr>
            <w:tcW w:w="0" w:type="auto"/>
            <w:tcMar>
              <w:top w:w="5" w:type="dxa"/>
              <w:left w:w="5" w:type="dxa"/>
              <w:bottom w:w="5" w:type="dxa"/>
              <w:right w:w="5" w:type="dxa"/>
            </w:tcMar>
            <w:hideMark/>
          </w:tcPr>
          <w:p w14:paraId="705FEBA9" w14:textId="77777777" w:rsidR="00FA0170" w:rsidRPr="00D61659" w:rsidRDefault="00FA0170">
            <w:pPr>
              <w:jc w:val="left"/>
            </w:pPr>
          </w:p>
        </w:tc>
        <w:tc>
          <w:tcPr>
            <w:tcW w:w="0" w:type="auto"/>
            <w:tcMar>
              <w:top w:w="5" w:type="dxa"/>
              <w:left w:w="5" w:type="dxa"/>
              <w:bottom w:w="5" w:type="dxa"/>
              <w:right w:w="5" w:type="dxa"/>
            </w:tcMar>
            <w:hideMark/>
          </w:tcPr>
          <w:p w14:paraId="2AE0B778" w14:textId="77777777" w:rsidR="00FA0170" w:rsidRPr="00D61659" w:rsidRDefault="00FA0170">
            <w:pPr>
              <w:jc w:val="left"/>
            </w:pPr>
          </w:p>
        </w:tc>
        <w:tc>
          <w:tcPr>
            <w:tcW w:w="0" w:type="auto"/>
            <w:tcMar>
              <w:top w:w="5" w:type="dxa"/>
              <w:left w:w="5" w:type="dxa"/>
              <w:bottom w:w="5" w:type="dxa"/>
              <w:right w:w="5" w:type="dxa"/>
            </w:tcMar>
            <w:hideMark/>
          </w:tcPr>
          <w:p w14:paraId="09EB40DA" w14:textId="77777777" w:rsidR="00FA0170" w:rsidRPr="00D61659" w:rsidRDefault="00FA0170">
            <w:pPr>
              <w:jc w:val="left"/>
            </w:pPr>
          </w:p>
        </w:tc>
      </w:tr>
      <w:tr w:rsidR="00D61659" w:rsidRPr="00D61659" w14:paraId="3E1CFA1A" w14:textId="77777777" w:rsidTr="0071105F">
        <w:trPr>
          <w:trHeight w:val="312"/>
        </w:trPr>
        <w:tc>
          <w:tcPr>
            <w:tcW w:w="4084" w:type="dxa"/>
            <w:tcMar>
              <w:top w:w="5" w:type="dxa"/>
              <w:left w:w="113" w:type="dxa"/>
              <w:bottom w:w="5" w:type="dxa"/>
              <w:right w:w="113" w:type="dxa"/>
            </w:tcMar>
            <w:hideMark/>
          </w:tcPr>
          <w:p w14:paraId="6E939DC4" w14:textId="77777777" w:rsidR="00FA0170" w:rsidRPr="00D61659" w:rsidRDefault="00474391">
            <w:pPr>
              <w:jc w:val="center"/>
            </w:pPr>
            <w:r w:rsidRPr="00D61659">
              <w:rPr>
                <w:b/>
                <w:bCs/>
              </w:rPr>
              <w:t>L32</w:t>
            </w:r>
          </w:p>
        </w:tc>
        <w:tc>
          <w:tcPr>
            <w:tcW w:w="1895" w:type="dxa"/>
            <w:tcMar>
              <w:top w:w="5" w:type="dxa"/>
              <w:left w:w="113" w:type="dxa"/>
              <w:bottom w:w="5" w:type="dxa"/>
              <w:right w:w="113" w:type="dxa"/>
            </w:tcMar>
            <w:vAlign w:val="center"/>
            <w:hideMark/>
          </w:tcPr>
          <w:p w14:paraId="30185B98" w14:textId="336280C0" w:rsidR="00FA0170" w:rsidRPr="00D61659" w:rsidRDefault="00474391">
            <w:r w:rsidRPr="00D61659">
              <w:rPr>
                <w:b/>
                <w:bCs/>
              </w:rPr>
              <w:t>£</w:t>
            </w:r>
            <w:r w:rsidR="00A6710A" w:rsidRPr="00D13779">
              <w:t>91,961</w:t>
            </w:r>
          </w:p>
        </w:tc>
        <w:tc>
          <w:tcPr>
            <w:tcW w:w="509" w:type="dxa"/>
            <w:tcMar>
              <w:top w:w="5" w:type="dxa"/>
              <w:left w:w="113" w:type="dxa"/>
              <w:bottom w:w="5" w:type="dxa"/>
              <w:right w:w="113" w:type="dxa"/>
            </w:tcMar>
            <w:vAlign w:val="center"/>
          </w:tcPr>
          <w:p w14:paraId="317EA592"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62A2933A"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11F6F2F6"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49D38781"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53024C49" w14:textId="77777777" w:rsidR="00FA0170" w:rsidRPr="00D61659" w:rsidRDefault="00FA0170">
            <w:pPr>
              <w:rPr>
                <w:sz w:val="22"/>
                <w:szCs w:val="22"/>
              </w:rPr>
            </w:pPr>
          </w:p>
        </w:tc>
        <w:tc>
          <w:tcPr>
            <w:tcW w:w="0" w:type="auto"/>
            <w:vMerge/>
            <w:vAlign w:val="center"/>
            <w:hideMark/>
          </w:tcPr>
          <w:p w14:paraId="1A355FFE" w14:textId="77777777" w:rsidR="00FA0170" w:rsidRPr="00D61659" w:rsidRDefault="00FA0170">
            <w:pPr>
              <w:rPr>
                <w:sz w:val="22"/>
                <w:szCs w:val="22"/>
              </w:rPr>
            </w:pPr>
          </w:p>
        </w:tc>
        <w:tc>
          <w:tcPr>
            <w:tcW w:w="0" w:type="auto"/>
            <w:vMerge/>
            <w:vAlign w:val="center"/>
            <w:hideMark/>
          </w:tcPr>
          <w:p w14:paraId="0CB05417" w14:textId="77777777" w:rsidR="00FA0170" w:rsidRPr="00D61659" w:rsidRDefault="00FA0170">
            <w:pPr>
              <w:rPr>
                <w:sz w:val="22"/>
                <w:szCs w:val="22"/>
              </w:rPr>
            </w:pPr>
          </w:p>
        </w:tc>
        <w:tc>
          <w:tcPr>
            <w:tcW w:w="0" w:type="auto"/>
            <w:vMerge/>
            <w:vAlign w:val="center"/>
            <w:hideMark/>
          </w:tcPr>
          <w:p w14:paraId="6396AE66" w14:textId="77777777" w:rsidR="00FA0170" w:rsidRPr="00D61659" w:rsidRDefault="00FA0170">
            <w:pPr>
              <w:rPr>
                <w:sz w:val="22"/>
                <w:szCs w:val="22"/>
              </w:rPr>
            </w:pPr>
          </w:p>
        </w:tc>
        <w:tc>
          <w:tcPr>
            <w:tcW w:w="0" w:type="auto"/>
            <w:tcMar>
              <w:top w:w="5" w:type="dxa"/>
              <w:left w:w="5" w:type="dxa"/>
              <w:bottom w:w="5" w:type="dxa"/>
              <w:right w:w="5" w:type="dxa"/>
            </w:tcMar>
            <w:hideMark/>
          </w:tcPr>
          <w:p w14:paraId="26AD7A2A" w14:textId="77777777" w:rsidR="00FA0170" w:rsidRPr="00D61659" w:rsidRDefault="00FA0170">
            <w:pPr>
              <w:jc w:val="left"/>
            </w:pPr>
          </w:p>
        </w:tc>
        <w:tc>
          <w:tcPr>
            <w:tcW w:w="0" w:type="auto"/>
            <w:tcMar>
              <w:top w:w="5" w:type="dxa"/>
              <w:left w:w="5" w:type="dxa"/>
              <w:bottom w:w="5" w:type="dxa"/>
              <w:right w:w="5" w:type="dxa"/>
            </w:tcMar>
            <w:hideMark/>
          </w:tcPr>
          <w:p w14:paraId="68346171" w14:textId="77777777" w:rsidR="00FA0170" w:rsidRPr="00D61659" w:rsidRDefault="00FA0170">
            <w:pPr>
              <w:jc w:val="left"/>
            </w:pPr>
          </w:p>
        </w:tc>
        <w:tc>
          <w:tcPr>
            <w:tcW w:w="0" w:type="auto"/>
            <w:tcMar>
              <w:top w:w="5" w:type="dxa"/>
              <w:left w:w="5" w:type="dxa"/>
              <w:bottom w:w="5" w:type="dxa"/>
              <w:right w:w="5" w:type="dxa"/>
            </w:tcMar>
            <w:hideMark/>
          </w:tcPr>
          <w:p w14:paraId="3C8B1121" w14:textId="77777777" w:rsidR="00FA0170" w:rsidRPr="00D61659" w:rsidRDefault="00FA0170">
            <w:pPr>
              <w:jc w:val="left"/>
            </w:pPr>
          </w:p>
        </w:tc>
      </w:tr>
      <w:tr w:rsidR="00D61659" w:rsidRPr="00D61659" w14:paraId="7A8E7FC4" w14:textId="77777777" w:rsidTr="0071105F">
        <w:trPr>
          <w:trHeight w:val="312"/>
        </w:trPr>
        <w:tc>
          <w:tcPr>
            <w:tcW w:w="4084" w:type="dxa"/>
            <w:tcMar>
              <w:top w:w="5" w:type="dxa"/>
              <w:left w:w="113" w:type="dxa"/>
              <w:bottom w:w="5" w:type="dxa"/>
              <w:right w:w="113" w:type="dxa"/>
            </w:tcMar>
            <w:hideMark/>
          </w:tcPr>
          <w:p w14:paraId="78B38C7C" w14:textId="77777777" w:rsidR="00FA0170" w:rsidRPr="00D61659" w:rsidRDefault="00474391">
            <w:pPr>
              <w:jc w:val="center"/>
            </w:pPr>
            <w:r w:rsidRPr="00D61659">
              <w:rPr>
                <w:b/>
                <w:bCs/>
              </w:rPr>
              <w:t>L33</w:t>
            </w:r>
          </w:p>
        </w:tc>
        <w:tc>
          <w:tcPr>
            <w:tcW w:w="1895" w:type="dxa"/>
            <w:tcMar>
              <w:top w:w="5" w:type="dxa"/>
              <w:left w:w="113" w:type="dxa"/>
              <w:bottom w:w="5" w:type="dxa"/>
              <w:right w:w="113" w:type="dxa"/>
            </w:tcMar>
            <w:vAlign w:val="center"/>
            <w:hideMark/>
          </w:tcPr>
          <w:p w14:paraId="1B217779" w14:textId="70232769" w:rsidR="00FA0170" w:rsidRPr="00D61659" w:rsidRDefault="00474391">
            <w:r w:rsidRPr="00D61659">
              <w:rPr>
                <w:b/>
                <w:bCs/>
              </w:rPr>
              <w:t>£</w:t>
            </w:r>
            <w:r w:rsidR="00A6710A" w:rsidRPr="00D13779">
              <w:t>94,245</w:t>
            </w:r>
          </w:p>
        </w:tc>
        <w:tc>
          <w:tcPr>
            <w:tcW w:w="509" w:type="dxa"/>
            <w:tcMar>
              <w:top w:w="5" w:type="dxa"/>
              <w:left w:w="113" w:type="dxa"/>
              <w:bottom w:w="5" w:type="dxa"/>
              <w:right w:w="113" w:type="dxa"/>
            </w:tcMar>
            <w:vAlign w:val="center"/>
          </w:tcPr>
          <w:p w14:paraId="6DF10B56" w14:textId="77777777" w:rsidR="00FA0170" w:rsidRPr="00D61659" w:rsidRDefault="00FA0170"/>
        </w:tc>
        <w:tc>
          <w:tcPr>
            <w:tcW w:w="492" w:type="dxa"/>
            <w:tcMar>
              <w:top w:w="5" w:type="dxa"/>
              <w:left w:w="113" w:type="dxa"/>
              <w:bottom w:w="5" w:type="dxa"/>
              <w:right w:w="113" w:type="dxa"/>
            </w:tcMar>
            <w:vAlign w:val="center"/>
          </w:tcPr>
          <w:p w14:paraId="534CCCCA" w14:textId="77777777" w:rsidR="00FA0170" w:rsidRPr="00D61659" w:rsidRDefault="00FA0170"/>
        </w:tc>
        <w:tc>
          <w:tcPr>
            <w:tcW w:w="516" w:type="dxa"/>
            <w:tcMar>
              <w:top w:w="5" w:type="dxa"/>
              <w:left w:w="113" w:type="dxa"/>
              <w:bottom w:w="5" w:type="dxa"/>
              <w:right w:w="113" w:type="dxa"/>
            </w:tcMar>
            <w:vAlign w:val="center"/>
          </w:tcPr>
          <w:p w14:paraId="4459469C" w14:textId="77777777" w:rsidR="00FA0170" w:rsidRPr="00D61659" w:rsidRDefault="00FA0170"/>
        </w:tc>
        <w:tc>
          <w:tcPr>
            <w:tcW w:w="492" w:type="dxa"/>
            <w:tcMar>
              <w:top w:w="5" w:type="dxa"/>
              <w:left w:w="113" w:type="dxa"/>
              <w:bottom w:w="5" w:type="dxa"/>
              <w:right w:w="113" w:type="dxa"/>
            </w:tcMar>
            <w:vAlign w:val="center"/>
          </w:tcPr>
          <w:p w14:paraId="2FF6B7B9" w14:textId="77777777" w:rsidR="00FA0170" w:rsidRPr="00D61659" w:rsidRDefault="00FA0170"/>
        </w:tc>
        <w:tc>
          <w:tcPr>
            <w:tcW w:w="509" w:type="dxa"/>
            <w:tcMar>
              <w:top w:w="5" w:type="dxa"/>
              <w:left w:w="113" w:type="dxa"/>
              <w:bottom w:w="5" w:type="dxa"/>
              <w:right w:w="113" w:type="dxa"/>
            </w:tcMar>
            <w:vAlign w:val="center"/>
          </w:tcPr>
          <w:p w14:paraId="26F30103" w14:textId="77777777" w:rsidR="00FA0170" w:rsidRPr="00D61659" w:rsidRDefault="00FA0170"/>
        </w:tc>
        <w:tc>
          <w:tcPr>
            <w:tcW w:w="0" w:type="auto"/>
            <w:vMerge/>
            <w:vAlign w:val="center"/>
            <w:hideMark/>
          </w:tcPr>
          <w:p w14:paraId="537A8A88" w14:textId="77777777" w:rsidR="00FA0170" w:rsidRPr="00D61659" w:rsidRDefault="00FA0170"/>
        </w:tc>
        <w:tc>
          <w:tcPr>
            <w:tcW w:w="0" w:type="auto"/>
            <w:vMerge/>
            <w:vAlign w:val="center"/>
            <w:hideMark/>
          </w:tcPr>
          <w:p w14:paraId="1F217753" w14:textId="77777777" w:rsidR="00FA0170" w:rsidRPr="00D61659" w:rsidRDefault="00FA0170"/>
        </w:tc>
        <w:tc>
          <w:tcPr>
            <w:tcW w:w="0" w:type="auto"/>
            <w:vMerge/>
            <w:vAlign w:val="center"/>
            <w:hideMark/>
          </w:tcPr>
          <w:p w14:paraId="61EB5E8D" w14:textId="77777777" w:rsidR="00FA0170" w:rsidRPr="00D61659" w:rsidRDefault="00FA0170"/>
        </w:tc>
        <w:tc>
          <w:tcPr>
            <w:tcW w:w="0" w:type="auto"/>
            <w:tcMar>
              <w:top w:w="5" w:type="dxa"/>
              <w:left w:w="5" w:type="dxa"/>
              <w:bottom w:w="5" w:type="dxa"/>
              <w:right w:w="5" w:type="dxa"/>
            </w:tcMar>
            <w:hideMark/>
          </w:tcPr>
          <w:p w14:paraId="1D97384B" w14:textId="77777777" w:rsidR="00FA0170" w:rsidRPr="00D61659" w:rsidRDefault="00FA0170">
            <w:pPr>
              <w:jc w:val="left"/>
            </w:pPr>
          </w:p>
        </w:tc>
        <w:tc>
          <w:tcPr>
            <w:tcW w:w="0" w:type="auto"/>
            <w:tcMar>
              <w:top w:w="5" w:type="dxa"/>
              <w:left w:w="5" w:type="dxa"/>
              <w:bottom w:w="5" w:type="dxa"/>
              <w:right w:w="5" w:type="dxa"/>
            </w:tcMar>
            <w:hideMark/>
          </w:tcPr>
          <w:p w14:paraId="4D574C65" w14:textId="77777777" w:rsidR="00FA0170" w:rsidRPr="00D61659" w:rsidRDefault="00FA0170">
            <w:pPr>
              <w:jc w:val="left"/>
            </w:pPr>
          </w:p>
        </w:tc>
        <w:tc>
          <w:tcPr>
            <w:tcW w:w="0" w:type="auto"/>
            <w:tcMar>
              <w:top w:w="5" w:type="dxa"/>
              <w:left w:w="5" w:type="dxa"/>
              <w:bottom w:w="5" w:type="dxa"/>
              <w:right w:w="5" w:type="dxa"/>
            </w:tcMar>
            <w:hideMark/>
          </w:tcPr>
          <w:p w14:paraId="291A8C8B" w14:textId="77777777" w:rsidR="00FA0170" w:rsidRPr="00D61659" w:rsidRDefault="00FA0170">
            <w:pPr>
              <w:jc w:val="left"/>
            </w:pPr>
          </w:p>
        </w:tc>
      </w:tr>
      <w:tr w:rsidR="00D61659" w:rsidRPr="00D61659" w14:paraId="017CC496" w14:textId="77777777" w:rsidTr="0071105F">
        <w:trPr>
          <w:trHeight w:val="312"/>
        </w:trPr>
        <w:tc>
          <w:tcPr>
            <w:tcW w:w="4084" w:type="dxa"/>
            <w:tcMar>
              <w:top w:w="5" w:type="dxa"/>
              <w:left w:w="113" w:type="dxa"/>
              <w:bottom w:w="5" w:type="dxa"/>
              <w:right w:w="113" w:type="dxa"/>
            </w:tcMar>
            <w:hideMark/>
          </w:tcPr>
          <w:p w14:paraId="47C88926" w14:textId="77777777" w:rsidR="00FA0170" w:rsidRPr="00D61659" w:rsidRDefault="00474391">
            <w:pPr>
              <w:jc w:val="center"/>
            </w:pPr>
            <w:r w:rsidRPr="00D61659">
              <w:rPr>
                <w:b/>
                <w:bCs/>
              </w:rPr>
              <w:t>L34</w:t>
            </w:r>
          </w:p>
        </w:tc>
        <w:tc>
          <w:tcPr>
            <w:tcW w:w="1895" w:type="dxa"/>
            <w:tcMar>
              <w:top w:w="5" w:type="dxa"/>
              <w:left w:w="113" w:type="dxa"/>
              <w:bottom w:w="5" w:type="dxa"/>
              <w:right w:w="113" w:type="dxa"/>
            </w:tcMar>
            <w:vAlign w:val="center"/>
            <w:hideMark/>
          </w:tcPr>
          <w:p w14:paraId="734255E3" w14:textId="19430188" w:rsidR="00FA0170" w:rsidRPr="00D61659" w:rsidRDefault="00474391">
            <w:r w:rsidRPr="00D61659">
              <w:rPr>
                <w:b/>
                <w:bCs/>
              </w:rPr>
              <w:t>£</w:t>
            </w:r>
            <w:r w:rsidR="00A6710A" w:rsidRPr="00D13779">
              <w:t>96,575</w:t>
            </w:r>
          </w:p>
        </w:tc>
        <w:tc>
          <w:tcPr>
            <w:tcW w:w="509" w:type="dxa"/>
            <w:tcMar>
              <w:top w:w="5" w:type="dxa"/>
              <w:left w:w="113" w:type="dxa"/>
              <w:bottom w:w="5" w:type="dxa"/>
              <w:right w:w="113" w:type="dxa"/>
            </w:tcMar>
            <w:vAlign w:val="center"/>
          </w:tcPr>
          <w:p w14:paraId="52E5D28F"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5CBA3C5"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0056A505"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17056C3D"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46161536" w14:textId="77777777" w:rsidR="00FA0170" w:rsidRPr="00D61659" w:rsidRDefault="00FA0170">
            <w:pPr>
              <w:rPr>
                <w:sz w:val="22"/>
                <w:szCs w:val="22"/>
              </w:rPr>
            </w:pPr>
          </w:p>
        </w:tc>
        <w:tc>
          <w:tcPr>
            <w:tcW w:w="0" w:type="auto"/>
            <w:vMerge/>
            <w:vAlign w:val="center"/>
            <w:hideMark/>
          </w:tcPr>
          <w:p w14:paraId="5838918A" w14:textId="77777777" w:rsidR="00FA0170" w:rsidRPr="00D61659" w:rsidRDefault="00FA0170">
            <w:pPr>
              <w:rPr>
                <w:sz w:val="22"/>
                <w:szCs w:val="22"/>
              </w:rPr>
            </w:pPr>
          </w:p>
        </w:tc>
        <w:tc>
          <w:tcPr>
            <w:tcW w:w="0" w:type="auto"/>
            <w:vMerge/>
            <w:vAlign w:val="center"/>
            <w:hideMark/>
          </w:tcPr>
          <w:p w14:paraId="0D342DC8" w14:textId="77777777" w:rsidR="00FA0170" w:rsidRPr="00D61659" w:rsidRDefault="00FA0170">
            <w:pPr>
              <w:rPr>
                <w:sz w:val="22"/>
                <w:szCs w:val="22"/>
              </w:rPr>
            </w:pPr>
          </w:p>
        </w:tc>
        <w:tc>
          <w:tcPr>
            <w:tcW w:w="0" w:type="auto"/>
            <w:vMerge/>
            <w:vAlign w:val="center"/>
            <w:hideMark/>
          </w:tcPr>
          <w:p w14:paraId="25CD128C" w14:textId="77777777" w:rsidR="00FA0170" w:rsidRPr="00D61659" w:rsidRDefault="00FA0170">
            <w:pPr>
              <w:rPr>
                <w:sz w:val="22"/>
                <w:szCs w:val="22"/>
              </w:rPr>
            </w:pPr>
          </w:p>
        </w:tc>
        <w:tc>
          <w:tcPr>
            <w:tcW w:w="0" w:type="auto"/>
            <w:tcMar>
              <w:top w:w="5" w:type="dxa"/>
              <w:left w:w="5" w:type="dxa"/>
              <w:bottom w:w="5" w:type="dxa"/>
              <w:right w:w="5" w:type="dxa"/>
            </w:tcMar>
            <w:hideMark/>
          </w:tcPr>
          <w:p w14:paraId="474D43E0" w14:textId="77777777" w:rsidR="00FA0170" w:rsidRPr="00D61659" w:rsidRDefault="00FA0170">
            <w:pPr>
              <w:jc w:val="left"/>
            </w:pPr>
          </w:p>
        </w:tc>
        <w:tc>
          <w:tcPr>
            <w:tcW w:w="0" w:type="auto"/>
            <w:tcMar>
              <w:top w:w="5" w:type="dxa"/>
              <w:left w:w="5" w:type="dxa"/>
              <w:bottom w:w="5" w:type="dxa"/>
              <w:right w:w="5" w:type="dxa"/>
            </w:tcMar>
            <w:hideMark/>
          </w:tcPr>
          <w:p w14:paraId="7A31B8FF" w14:textId="77777777" w:rsidR="00FA0170" w:rsidRPr="00D61659" w:rsidRDefault="00FA0170">
            <w:pPr>
              <w:jc w:val="left"/>
            </w:pPr>
          </w:p>
        </w:tc>
        <w:tc>
          <w:tcPr>
            <w:tcW w:w="0" w:type="auto"/>
            <w:tcMar>
              <w:top w:w="5" w:type="dxa"/>
              <w:left w:w="5" w:type="dxa"/>
              <w:bottom w:w="5" w:type="dxa"/>
              <w:right w:w="5" w:type="dxa"/>
            </w:tcMar>
            <w:hideMark/>
          </w:tcPr>
          <w:p w14:paraId="6092F98F" w14:textId="77777777" w:rsidR="00FA0170" w:rsidRPr="00D61659" w:rsidRDefault="00FA0170">
            <w:pPr>
              <w:jc w:val="left"/>
            </w:pPr>
          </w:p>
        </w:tc>
      </w:tr>
      <w:tr w:rsidR="00D61659" w:rsidRPr="00D61659" w14:paraId="5822D86C" w14:textId="77777777" w:rsidTr="0071105F">
        <w:trPr>
          <w:trHeight w:val="312"/>
        </w:trPr>
        <w:tc>
          <w:tcPr>
            <w:tcW w:w="4084" w:type="dxa"/>
            <w:tcMar>
              <w:top w:w="5" w:type="dxa"/>
              <w:left w:w="113" w:type="dxa"/>
              <w:bottom w:w="5" w:type="dxa"/>
              <w:right w:w="113" w:type="dxa"/>
            </w:tcMar>
            <w:vAlign w:val="center"/>
            <w:hideMark/>
          </w:tcPr>
          <w:p w14:paraId="2A8E559B" w14:textId="77777777" w:rsidR="00FA0170" w:rsidRPr="00D61659" w:rsidRDefault="00474391">
            <w:pPr>
              <w:jc w:val="center"/>
            </w:pPr>
            <w:r w:rsidRPr="00D61659">
              <w:rPr>
                <w:b/>
                <w:bCs/>
              </w:rPr>
              <w:t>L35* Max Group 6</w:t>
            </w:r>
          </w:p>
        </w:tc>
        <w:tc>
          <w:tcPr>
            <w:tcW w:w="1895" w:type="dxa"/>
            <w:tcMar>
              <w:top w:w="5" w:type="dxa"/>
              <w:left w:w="113" w:type="dxa"/>
              <w:bottom w:w="5" w:type="dxa"/>
              <w:right w:w="113" w:type="dxa"/>
            </w:tcMar>
            <w:vAlign w:val="center"/>
            <w:hideMark/>
          </w:tcPr>
          <w:p w14:paraId="3176EE1B" w14:textId="6F9DE634" w:rsidR="00FA0170" w:rsidRPr="00D61659" w:rsidRDefault="00474391">
            <w:r w:rsidRPr="00D61659">
              <w:rPr>
                <w:b/>
                <w:bCs/>
              </w:rPr>
              <w:t>£</w:t>
            </w:r>
            <w:r w:rsidR="00DE68D2">
              <w:t>97,996</w:t>
            </w:r>
          </w:p>
        </w:tc>
        <w:tc>
          <w:tcPr>
            <w:tcW w:w="509" w:type="dxa"/>
            <w:tcMar>
              <w:top w:w="5" w:type="dxa"/>
              <w:left w:w="113" w:type="dxa"/>
              <w:bottom w:w="5" w:type="dxa"/>
              <w:right w:w="113" w:type="dxa"/>
            </w:tcMar>
            <w:vAlign w:val="center"/>
          </w:tcPr>
          <w:p w14:paraId="3A995C23" w14:textId="77777777" w:rsidR="00FA0170" w:rsidRPr="00D61659" w:rsidRDefault="00FA0170"/>
        </w:tc>
        <w:tc>
          <w:tcPr>
            <w:tcW w:w="492" w:type="dxa"/>
            <w:tcMar>
              <w:top w:w="5" w:type="dxa"/>
              <w:left w:w="113" w:type="dxa"/>
              <w:bottom w:w="5" w:type="dxa"/>
              <w:right w:w="113" w:type="dxa"/>
            </w:tcMar>
            <w:vAlign w:val="center"/>
          </w:tcPr>
          <w:p w14:paraId="28707023" w14:textId="77777777" w:rsidR="00FA0170" w:rsidRPr="00D61659" w:rsidRDefault="00FA0170"/>
        </w:tc>
        <w:tc>
          <w:tcPr>
            <w:tcW w:w="516" w:type="dxa"/>
            <w:tcMar>
              <w:top w:w="5" w:type="dxa"/>
              <w:left w:w="113" w:type="dxa"/>
              <w:bottom w:w="5" w:type="dxa"/>
              <w:right w:w="113" w:type="dxa"/>
            </w:tcMar>
            <w:vAlign w:val="center"/>
          </w:tcPr>
          <w:p w14:paraId="7C8AC088" w14:textId="77777777" w:rsidR="00FA0170" w:rsidRPr="00D61659" w:rsidRDefault="00FA0170"/>
        </w:tc>
        <w:tc>
          <w:tcPr>
            <w:tcW w:w="492" w:type="dxa"/>
            <w:tcMar>
              <w:top w:w="5" w:type="dxa"/>
              <w:left w:w="113" w:type="dxa"/>
              <w:bottom w:w="5" w:type="dxa"/>
              <w:right w:w="113" w:type="dxa"/>
            </w:tcMar>
            <w:vAlign w:val="center"/>
          </w:tcPr>
          <w:p w14:paraId="72092F18" w14:textId="77777777" w:rsidR="00FA0170" w:rsidRPr="00D61659" w:rsidRDefault="00FA0170"/>
        </w:tc>
        <w:tc>
          <w:tcPr>
            <w:tcW w:w="509" w:type="dxa"/>
            <w:tcMar>
              <w:top w:w="5" w:type="dxa"/>
              <w:left w:w="113" w:type="dxa"/>
              <w:bottom w:w="5" w:type="dxa"/>
              <w:right w:w="113" w:type="dxa"/>
            </w:tcMar>
            <w:vAlign w:val="center"/>
          </w:tcPr>
          <w:p w14:paraId="65609823" w14:textId="77777777" w:rsidR="00FA0170" w:rsidRPr="00D61659" w:rsidRDefault="00FA0170"/>
        </w:tc>
        <w:tc>
          <w:tcPr>
            <w:tcW w:w="0" w:type="auto"/>
            <w:vMerge/>
            <w:vAlign w:val="center"/>
            <w:hideMark/>
          </w:tcPr>
          <w:p w14:paraId="45B970A0" w14:textId="77777777" w:rsidR="00FA0170" w:rsidRPr="00D61659" w:rsidRDefault="00FA0170"/>
        </w:tc>
        <w:tc>
          <w:tcPr>
            <w:tcW w:w="0" w:type="auto"/>
            <w:vMerge/>
            <w:vAlign w:val="center"/>
            <w:hideMark/>
          </w:tcPr>
          <w:p w14:paraId="762271E7" w14:textId="77777777" w:rsidR="00FA0170" w:rsidRPr="00D61659" w:rsidRDefault="00FA0170"/>
        </w:tc>
        <w:tc>
          <w:tcPr>
            <w:tcW w:w="0" w:type="auto"/>
            <w:vMerge/>
            <w:vAlign w:val="center"/>
            <w:hideMark/>
          </w:tcPr>
          <w:p w14:paraId="2278AB92" w14:textId="77777777" w:rsidR="00FA0170" w:rsidRPr="00D61659" w:rsidRDefault="00FA0170"/>
        </w:tc>
        <w:tc>
          <w:tcPr>
            <w:tcW w:w="0" w:type="auto"/>
            <w:tcMar>
              <w:top w:w="5" w:type="dxa"/>
              <w:left w:w="5" w:type="dxa"/>
              <w:bottom w:w="5" w:type="dxa"/>
              <w:right w:w="5" w:type="dxa"/>
            </w:tcMar>
            <w:hideMark/>
          </w:tcPr>
          <w:p w14:paraId="0A5AD53C" w14:textId="77777777" w:rsidR="00FA0170" w:rsidRPr="00D61659" w:rsidRDefault="00FA0170">
            <w:pPr>
              <w:jc w:val="left"/>
            </w:pPr>
          </w:p>
        </w:tc>
        <w:tc>
          <w:tcPr>
            <w:tcW w:w="0" w:type="auto"/>
            <w:tcMar>
              <w:top w:w="5" w:type="dxa"/>
              <w:left w:w="5" w:type="dxa"/>
              <w:bottom w:w="5" w:type="dxa"/>
              <w:right w:w="5" w:type="dxa"/>
            </w:tcMar>
            <w:hideMark/>
          </w:tcPr>
          <w:p w14:paraId="59B3266D" w14:textId="77777777" w:rsidR="00FA0170" w:rsidRPr="00D61659" w:rsidRDefault="00FA0170">
            <w:pPr>
              <w:jc w:val="left"/>
            </w:pPr>
          </w:p>
        </w:tc>
        <w:tc>
          <w:tcPr>
            <w:tcW w:w="0" w:type="auto"/>
            <w:tcMar>
              <w:top w:w="5" w:type="dxa"/>
              <w:left w:w="5" w:type="dxa"/>
              <w:bottom w:w="5" w:type="dxa"/>
              <w:right w:w="5" w:type="dxa"/>
            </w:tcMar>
            <w:hideMark/>
          </w:tcPr>
          <w:p w14:paraId="48D61650" w14:textId="77777777" w:rsidR="00FA0170" w:rsidRPr="00D61659" w:rsidRDefault="00FA0170">
            <w:pPr>
              <w:jc w:val="left"/>
            </w:pPr>
          </w:p>
        </w:tc>
      </w:tr>
      <w:tr w:rsidR="00D61659" w:rsidRPr="00D61659" w14:paraId="0CBAF1CD" w14:textId="77777777" w:rsidTr="0071105F">
        <w:trPr>
          <w:trHeight w:val="312"/>
        </w:trPr>
        <w:tc>
          <w:tcPr>
            <w:tcW w:w="4084" w:type="dxa"/>
            <w:tcMar>
              <w:top w:w="5" w:type="dxa"/>
              <w:left w:w="113" w:type="dxa"/>
              <w:bottom w:w="5" w:type="dxa"/>
              <w:right w:w="113" w:type="dxa"/>
            </w:tcMar>
            <w:hideMark/>
          </w:tcPr>
          <w:p w14:paraId="4BD58D83" w14:textId="77777777" w:rsidR="00FA0170" w:rsidRPr="00D61659" w:rsidRDefault="00474391">
            <w:pPr>
              <w:jc w:val="center"/>
            </w:pPr>
            <w:r w:rsidRPr="00D61659">
              <w:rPr>
                <w:b/>
                <w:bCs/>
              </w:rPr>
              <w:lastRenderedPageBreak/>
              <w:t>L35</w:t>
            </w:r>
          </w:p>
        </w:tc>
        <w:tc>
          <w:tcPr>
            <w:tcW w:w="1895" w:type="dxa"/>
            <w:tcMar>
              <w:top w:w="5" w:type="dxa"/>
              <w:left w:w="113" w:type="dxa"/>
              <w:bottom w:w="5" w:type="dxa"/>
              <w:right w:w="113" w:type="dxa"/>
            </w:tcMar>
            <w:vAlign w:val="center"/>
            <w:hideMark/>
          </w:tcPr>
          <w:p w14:paraId="5AA2B21B" w14:textId="0FB95E2D" w:rsidR="00FA0170" w:rsidRPr="00D61659" w:rsidRDefault="00474391">
            <w:r w:rsidRPr="00D61659">
              <w:rPr>
                <w:b/>
                <w:bCs/>
              </w:rPr>
              <w:t>£</w:t>
            </w:r>
            <w:r w:rsidR="00DE68D2">
              <w:t>98,976</w:t>
            </w:r>
          </w:p>
        </w:tc>
        <w:tc>
          <w:tcPr>
            <w:tcW w:w="509" w:type="dxa"/>
            <w:tcMar>
              <w:top w:w="5" w:type="dxa"/>
              <w:left w:w="113" w:type="dxa"/>
              <w:bottom w:w="5" w:type="dxa"/>
              <w:right w:w="113" w:type="dxa"/>
            </w:tcMar>
            <w:vAlign w:val="center"/>
          </w:tcPr>
          <w:p w14:paraId="2E9795A5" w14:textId="77777777" w:rsidR="00FA0170" w:rsidRPr="00D61659" w:rsidRDefault="00FA0170"/>
        </w:tc>
        <w:tc>
          <w:tcPr>
            <w:tcW w:w="492" w:type="dxa"/>
            <w:tcMar>
              <w:top w:w="5" w:type="dxa"/>
              <w:left w:w="113" w:type="dxa"/>
              <w:bottom w:w="5" w:type="dxa"/>
              <w:right w:w="113" w:type="dxa"/>
            </w:tcMar>
            <w:vAlign w:val="center"/>
          </w:tcPr>
          <w:p w14:paraId="08549AA2" w14:textId="77777777" w:rsidR="00FA0170" w:rsidRPr="00D61659" w:rsidRDefault="00FA0170"/>
        </w:tc>
        <w:tc>
          <w:tcPr>
            <w:tcW w:w="516" w:type="dxa"/>
            <w:tcMar>
              <w:top w:w="5" w:type="dxa"/>
              <w:left w:w="113" w:type="dxa"/>
              <w:bottom w:w="5" w:type="dxa"/>
              <w:right w:w="113" w:type="dxa"/>
            </w:tcMar>
            <w:vAlign w:val="center"/>
          </w:tcPr>
          <w:p w14:paraId="30BCFB77" w14:textId="77777777" w:rsidR="00FA0170" w:rsidRPr="00D61659" w:rsidRDefault="00FA0170"/>
        </w:tc>
        <w:tc>
          <w:tcPr>
            <w:tcW w:w="492" w:type="dxa"/>
            <w:tcMar>
              <w:top w:w="5" w:type="dxa"/>
              <w:left w:w="113" w:type="dxa"/>
              <w:bottom w:w="5" w:type="dxa"/>
              <w:right w:w="113" w:type="dxa"/>
            </w:tcMar>
            <w:vAlign w:val="center"/>
          </w:tcPr>
          <w:p w14:paraId="5D07CA10" w14:textId="77777777" w:rsidR="00FA0170" w:rsidRPr="00D61659" w:rsidRDefault="00FA0170"/>
        </w:tc>
        <w:tc>
          <w:tcPr>
            <w:tcW w:w="509" w:type="dxa"/>
            <w:tcMar>
              <w:top w:w="5" w:type="dxa"/>
              <w:left w:w="113" w:type="dxa"/>
              <w:bottom w:w="5" w:type="dxa"/>
              <w:right w:w="113" w:type="dxa"/>
            </w:tcMar>
            <w:vAlign w:val="center"/>
          </w:tcPr>
          <w:p w14:paraId="0EDFACBF" w14:textId="77777777" w:rsidR="00FA0170" w:rsidRPr="00D61659" w:rsidRDefault="00FA0170"/>
        </w:tc>
        <w:tc>
          <w:tcPr>
            <w:tcW w:w="516" w:type="dxa"/>
            <w:tcMar>
              <w:top w:w="5" w:type="dxa"/>
              <w:left w:w="113" w:type="dxa"/>
              <w:bottom w:w="5" w:type="dxa"/>
              <w:right w:w="113" w:type="dxa"/>
            </w:tcMar>
            <w:vAlign w:val="center"/>
          </w:tcPr>
          <w:p w14:paraId="35F2C233" w14:textId="77777777" w:rsidR="00FA0170" w:rsidRPr="00D61659" w:rsidRDefault="00FA0170"/>
        </w:tc>
        <w:tc>
          <w:tcPr>
            <w:tcW w:w="0" w:type="auto"/>
            <w:vMerge/>
            <w:vAlign w:val="center"/>
            <w:hideMark/>
          </w:tcPr>
          <w:p w14:paraId="3D10FBD0" w14:textId="77777777" w:rsidR="00FA0170" w:rsidRPr="00D61659" w:rsidRDefault="00FA0170"/>
        </w:tc>
        <w:tc>
          <w:tcPr>
            <w:tcW w:w="0" w:type="auto"/>
            <w:vMerge/>
            <w:vAlign w:val="center"/>
            <w:hideMark/>
          </w:tcPr>
          <w:p w14:paraId="4F9939DF" w14:textId="77777777" w:rsidR="00FA0170" w:rsidRPr="00D61659" w:rsidRDefault="00FA0170"/>
        </w:tc>
        <w:tc>
          <w:tcPr>
            <w:tcW w:w="0" w:type="auto"/>
            <w:tcMar>
              <w:top w:w="5" w:type="dxa"/>
              <w:left w:w="5" w:type="dxa"/>
              <w:bottom w:w="5" w:type="dxa"/>
              <w:right w:w="5" w:type="dxa"/>
            </w:tcMar>
            <w:hideMark/>
          </w:tcPr>
          <w:p w14:paraId="444DFBA6" w14:textId="77777777" w:rsidR="00FA0170" w:rsidRPr="00D61659" w:rsidRDefault="00FA0170">
            <w:pPr>
              <w:jc w:val="left"/>
            </w:pPr>
          </w:p>
        </w:tc>
        <w:tc>
          <w:tcPr>
            <w:tcW w:w="0" w:type="auto"/>
            <w:tcMar>
              <w:top w:w="5" w:type="dxa"/>
              <w:left w:w="5" w:type="dxa"/>
              <w:bottom w:w="5" w:type="dxa"/>
              <w:right w:w="5" w:type="dxa"/>
            </w:tcMar>
            <w:hideMark/>
          </w:tcPr>
          <w:p w14:paraId="7EBBEEC3" w14:textId="77777777" w:rsidR="00FA0170" w:rsidRPr="00D61659" w:rsidRDefault="00FA0170">
            <w:pPr>
              <w:jc w:val="left"/>
            </w:pPr>
          </w:p>
        </w:tc>
        <w:tc>
          <w:tcPr>
            <w:tcW w:w="0" w:type="auto"/>
            <w:tcMar>
              <w:top w:w="5" w:type="dxa"/>
              <w:left w:w="5" w:type="dxa"/>
              <w:bottom w:w="5" w:type="dxa"/>
              <w:right w:w="5" w:type="dxa"/>
            </w:tcMar>
            <w:hideMark/>
          </w:tcPr>
          <w:p w14:paraId="0AC3986B" w14:textId="77777777" w:rsidR="00FA0170" w:rsidRPr="00D61659" w:rsidRDefault="00FA0170">
            <w:pPr>
              <w:jc w:val="left"/>
            </w:pPr>
          </w:p>
        </w:tc>
      </w:tr>
      <w:tr w:rsidR="00D61659" w:rsidRPr="00D61659" w14:paraId="763D1EC2" w14:textId="77777777" w:rsidTr="0071105F">
        <w:trPr>
          <w:trHeight w:val="312"/>
        </w:trPr>
        <w:tc>
          <w:tcPr>
            <w:tcW w:w="4084" w:type="dxa"/>
            <w:tcMar>
              <w:top w:w="5" w:type="dxa"/>
              <w:left w:w="113" w:type="dxa"/>
              <w:bottom w:w="5" w:type="dxa"/>
              <w:right w:w="113" w:type="dxa"/>
            </w:tcMar>
            <w:hideMark/>
          </w:tcPr>
          <w:p w14:paraId="7ADB1066" w14:textId="77777777" w:rsidR="00FA0170" w:rsidRPr="00D61659" w:rsidRDefault="00474391">
            <w:pPr>
              <w:jc w:val="center"/>
            </w:pPr>
            <w:r w:rsidRPr="00D61659">
              <w:rPr>
                <w:b/>
                <w:bCs/>
              </w:rPr>
              <w:t>L36</w:t>
            </w:r>
          </w:p>
        </w:tc>
        <w:tc>
          <w:tcPr>
            <w:tcW w:w="1895" w:type="dxa"/>
            <w:tcMar>
              <w:top w:w="5" w:type="dxa"/>
              <w:left w:w="113" w:type="dxa"/>
              <w:bottom w:w="5" w:type="dxa"/>
              <w:right w:w="113" w:type="dxa"/>
            </w:tcMar>
            <w:vAlign w:val="center"/>
            <w:hideMark/>
          </w:tcPr>
          <w:p w14:paraId="41110B78" w14:textId="730FCBAA" w:rsidR="00FA0170" w:rsidRPr="00D61659" w:rsidRDefault="00474391">
            <w:r w:rsidRPr="00D61659">
              <w:rPr>
                <w:b/>
                <w:bCs/>
              </w:rPr>
              <w:t>£</w:t>
            </w:r>
            <w:r w:rsidR="00DE68D2">
              <w:t>101,426</w:t>
            </w:r>
          </w:p>
        </w:tc>
        <w:tc>
          <w:tcPr>
            <w:tcW w:w="509" w:type="dxa"/>
            <w:tcMar>
              <w:top w:w="5" w:type="dxa"/>
              <w:left w:w="113" w:type="dxa"/>
              <w:bottom w:w="5" w:type="dxa"/>
              <w:right w:w="113" w:type="dxa"/>
            </w:tcMar>
            <w:vAlign w:val="center"/>
          </w:tcPr>
          <w:p w14:paraId="45F1E285"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6B8BDFAE"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70110E78"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964FFF6"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12BC6FA4"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62138FF0" w14:textId="77777777" w:rsidR="00FA0170" w:rsidRPr="00D61659" w:rsidRDefault="00FA0170">
            <w:pPr>
              <w:rPr>
                <w:sz w:val="22"/>
                <w:szCs w:val="22"/>
              </w:rPr>
            </w:pPr>
          </w:p>
        </w:tc>
        <w:tc>
          <w:tcPr>
            <w:tcW w:w="0" w:type="auto"/>
            <w:vMerge/>
            <w:vAlign w:val="center"/>
            <w:hideMark/>
          </w:tcPr>
          <w:p w14:paraId="2385CE38" w14:textId="77777777" w:rsidR="00FA0170" w:rsidRPr="00D61659" w:rsidRDefault="00FA0170">
            <w:pPr>
              <w:rPr>
                <w:sz w:val="22"/>
                <w:szCs w:val="22"/>
              </w:rPr>
            </w:pPr>
          </w:p>
        </w:tc>
        <w:tc>
          <w:tcPr>
            <w:tcW w:w="0" w:type="auto"/>
            <w:vMerge/>
            <w:vAlign w:val="center"/>
            <w:hideMark/>
          </w:tcPr>
          <w:p w14:paraId="5F4500A0" w14:textId="77777777" w:rsidR="00FA0170" w:rsidRPr="00D61659" w:rsidRDefault="00FA0170">
            <w:pPr>
              <w:rPr>
                <w:sz w:val="22"/>
                <w:szCs w:val="22"/>
              </w:rPr>
            </w:pPr>
          </w:p>
        </w:tc>
        <w:tc>
          <w:tcPr>
            <w:tcW w:w="0" w:type="auto"/>
            <w:tcMar>
              <w:top w:w="5" w:type="dxa"/>
              <w:left w:w="5" w:type="dxa"/>
              <w:bottom w:w="5" w:type="dxa"/>
              <w:right w:w="5" w:type="dxa"/>
            </w:tcMar>
            <w:hideMark/>
          </w:tcPr>
          <w:p w14:paraId="7535E27F" w14:textId="77777777" w:rsidR="00FA0170" w:rsidRPr="00D61659" w:rsidRDefault="00FA0170">
            <w:pPr>
              <w:jc w:val="left"/>
            </w:pPr>
          </w:p>
        </w:tc>
        <w:tc>
          <w:tcPr>
            <w:tcW w:w="0" w:type="auto"/>
            <w:tcMar>
              <w:top w:w="5" w:type="dxa"/>
              <w:left w:w="5" w:type="dxa"/>
              <w:bottom w:w="5" w:type="dxa"/>
              <w:right w:w="5" w:type="dxa"/>
            </w:tcMar>
            <w:hideMark/>
          </w:tcPr>
          <w:p w14:paraId="2F3F2350" w14:textId="77777777" w:rsidR="00FA0170" w:rsidRPr="00D61659" w:rsidRDefault="00FA0170">
            <w:pPr>
              <w:jc w:val="left"/>
            </w:pPr>
          </w:p>
        </w:tc>
        <w:tc>
          <w:tcPr>
            <w:tcW w:w="0" w:type="auto"/>
            <w:tcMar>
              <w:top w:w="5" w:type="dxa"/>
              <w:left w:w="5" w:type="dxa"/>
              <w:bottom w:w="5" w:type="dxa"/>
              <w:right w:w="5" w:type="dxa"/>
            </w:tcMar>
            <w:hideMark/>
          </w:tcPr>
          <w:p w14:paraId="243A9399" w14:textId="77777777" w:rsidR="00FA0170" w:rsidRPr="00D61659" w:rsidRDefault="00FA0170">
            <w:pPr>
              <w:jc w:val="left"/>
            </w:pPr>
          </w:p>
        </w:tc>
      </w:tr>
      <w:tr w:rsidR="00D61659" w:rsidRPr="00D61659" w14:paraId="411F62DF" w14:textId="77777777" w:rsidTr="0071105F">
        <w:trPr>
          <w:trHeight w:val="312"/>
        </w:trPr>
        <w:tc>
          <w:tcPr>
            <w:tcW w:w="4084" w:type="dxa"/>
            <w:tcMar>
              <w:top w:w="5" w:type="dxa"/>
              <w:left w:w="113" w:type="dxa"/>
              <w:bottom w:w="5" w:type="dxa"/>
              <w:right w:w="113" w:type="dxa"/>
            </w:tcMar>
            <w:hideMark/>
          </w:tcPr>
          <w:p w14:paraId="21D1F1F0" w14:textId="77777777" w:rsidR="00FA0170" w:rsidRPr="00D61659" w:rsidRDefault="00474391">
            <w:pPr>
              <w:jc w:val="center"/>
            </w:pPr>
            <w:r w:rsidRPr="00D61659">
              <w:rPr>
                <w:b/>
                <w:bCs/>
              </w:rPr>
              <w:t>L37</w:t>
            </w:r>
          </w:p>
        </w:tc>
        <w:tc>
          <w:tcPr>
            <w:tcW w:w="1895" w:type="dxa"/>
            <w:tcMar>
              <w:top w:w="5" w:type="dxa"/>
              <w:left w:w="113" w:type="dxa"/>
              <w:bottom w:w="5" w:type="dxa"/>
              <w:right w:w="113" w:type="dxa"/>
            </w:tcMar>
            <w:vAlign w:val="center"/>
            <w:hideMark/>
          </w:tcPr>
          <w:p w14:paraId="0E3B489A" w14:textId="7937F117" w:rsidR="00FA0170" w:rsidRPr="00D61659" w:rsidRDefault="00474391">
            <w:r w:rsidRPr="00D61659">
              <w:rPr>
                <w:b/>
                <w:bCs/>
              </w:rPr>
              <w:t>£</w:t>
            </w:r>
            <w:r w:rsidR="00A6710A" w:rsidRPr="00D13779">
              <w:t>103,947</w:t>
            </w:r>
          </w:p>
        </w:tc>
        <w:tc>
          <w:tcPr>
            <w:tcW w:w="509" w:type="dxa"/>
            <w:tcMar>
              <w:top w:w="5" w:type="dxa"/>
              <w:left w:w="113" w:type="dxa"/>
              <w:bottom w:w="5" w:type="dxa"/>
              <w:right w:w="113" w:type="dxa"/>
            </w:tcMar>
            <w:vAlign w:val="center"/>
          </w:tcPr>
          <w:p w14:paraId="135CE934" w14:textId="77777777" w:rsidR="00FA0170" w:rsidRPr="00D61659" w:rsidRDefault="00FA0170"/>
        </w:tc>
        <w:tc>
          <w:tcPr>
            <w:tcW w:w="492" w:type="dxa"/>
            <w:tcMar>
              <w:top w:w="5" w:type="dxa"/>
              <w:left w:w="113" w:type="dxa"/>
              <w:bottom w:w="5" w:type="dxa"/>
              <w:right w:w="113" w:type="dxa"/>
            </w:tcMar>
            <w:vAlign w:val="center"/>
          </w:tcPr>
          <w:p w14:paraId="6E6B3EA3" w14:textId="77777777" w:rsidR="00FA0170" w:rsidRPr="00D61659" w:rsidRDefault="00FA0170"/>
        </w:tc>
        <w:tc>
          <w:tcPr>
            <w:tcW w:w="516" w:type="dxa"/>
            <w:tcMar>
              <w:top w:w="5" w:type="dxa"/>
              <w:left w:w="113" w:type="dxa"/>
              <w:bottom w:w="5" w:type="dxa"/>
              <w:right w:w="113" w:type="dxa"/>
            </w:tcMar>
            <w:vAlign w:val="center"/>
          </w:tcPr>
          <w:p w14:paraId="234EEFBF" w14:textId="77777777" w:rsidR="00FA0170" w:rsidRPr="00D61659" w:rsidRDefault="00FA0170"/>
        </w:tc>
        <w:tc>
          <w:tcPr>
            <w:tcW w:w="492" w:type="dxa"/>
            <w:tcMar>
              <w:top w:w="5" w:type="dxa"/>
              <w:left w:w="113" w:type="dxa"/>
              <w:bottom w:w="5" w:type="dxa"/>
              <w:right w:w="113" w:type="dxa"/>
            </w:tcMar>
            <w:vAlign w:val="center"/>
          </w:tcPr>
          <w:p w14:paraId="26504808" w14:textId="77777777" w:rsidR="00FA0170" w:rsidRPr="00D61659" w:rsidRDefault="00FA0170"/>
        </w:tc>
        <w:tc>
          <w:tcPr>
            <w:tcW w:w="509" w:type="dxa"/>
            <w:tcMar>
              <w:top w:w="5" w:type="dxa"/>
              <w:left w:w="113" w:type="dxa"/>
              <w:bottom w:w="5" w:type="dxa"/>
              <w:right w:w="113" w:type="dxa"/>
            </w:tcMar>
            <w:vAlign w:val="center"/>
          </w:tcPr>
          <w:p w14:paraId="70E825FB" w14:textId="77777777" w:rsidR="00FA0170" w:rsidRPr="00D61659" w:rsidRDefault="00FA0170"/>
        </w:tc>
        <w:tc>
          <w:tcPr>
            <w:tcW w:w="516" w:type="dxa"/>
            <w:tcMar>
              <w:top w:w="5" w:type="dxa"/>
              <w:left w:w="113" w:type="dxa"/>
              <w:bottom w:w="5" w:type="dxa"/>
              <w:right w:w="113" w:type="dxa"/>
            </w:tcMar>
            <w:vAlign w:val="center"/>
          </w:tcPr>
          <w:p w14:paraId="15060E8A" w14:textId="77777777" w:rsidR="00FA0170" w:rsidRPr="00D61659" w:rsidRDefault="00FA0170"/>
        </w:tc>
        <w:tc>
          <w:tcPr>
            <w:tcW w:w="0" w:type="auto"/>
            <w:vMerge/>
            <w:vAlign w:val="center"/>
            <w:hideMark/>
          </w:tcPr>
          <w:p w14:paraId="24687D74" w14:textId="77777777" w:rsidR="00FA0170" w:rsidRPr="00D61659" w:rsidRDefault="00FA0170"/>
        </w:tc>
        <w:tc>
          <w:tcPr>
            <w:tcW w:w="0" w:type="auto"/>
            <w:vMerge/>
            <w:vAlign w:val="center"/>
            <w:hideMark/>
          </w:tcPr>
          <w:p w14:paraId="57A1A341" w14:textId="77777777" w:rsidR="00FA0170" w:rsidRPr="00D61659" w:rsidRDefault="00FA0170"/>
        </w:tc>
        <w:tc>
          <w:tcPr>
            <w:tcW w:w="0" w:type="auto"/>
            <w:tcMar>
              <w:top w:w="5" w:type="dxa"/>
              <w:left w:w="5" w:type="dxa"/>
              <w:bottom w:w="5" w:type="dxa"/>
              <w:right w:w="5" w:type="dxa"/>
            </w:tcMar>
            <w:hideMark/>
          </w:tcPr>
          <w:p w14:paraId="6F00E5D4" w14:textId="77777777" w:rsidR="00FA0170" w:rsidRPr="00D61659" w:rsidRDefault="00FA0170">
            <w:pPr>
              <w:jc w:val="left"/>
            </w:pPr>
          </w:p>
        </w:tc>
        <w:tc>
          <w:tcPr>
            <w:tcW w:w="0" w:type="auto"/>
            <w:tcMar>
              <w:top w:w="5" w:type="dxa"/>
              <w:left w:w="5" w:type="dxa"/>
              <w:bottom w:w="5" w:type="dxa"/>
              <w:right w:w="5" w:type="dxa"/>
            </w:tcMar>
            <w:hideMark/>
          </w:tcPr>
          <w:p w14:paraId="107DE177" w14:textId="77777777" w:rsidR="00FA0170" w:rsidRPr="00D61659" w:rsidRDefault="00FA0170">
            <w:pPr>
              <w:jc w:val="left"/>
            </w:pPr>
          </w:p>
        </w:tc>
        <w:tc>
          <w:tcPr>
            <w:tcW w:w="0" w:type="auto"/>
            <w:tcMar>
              <w:top w:w="5" w:type="dxa"/>
              <w:left w:w="5" w:type="dxa"/>
              <w:bottom w:w="5" w:type="dxa"/>
              <w:right w:w="5" w:type="dxa"/>
            </w:tcMar>
            <w:hideMark/>
          </w:tcPr>
          <w:p w14:paraId="483F57FD" w14:textId="77777777" w:rsidR="00FA0170" w:rsidRPr="00D61659" w:rsidRDefault="00FA0170">
            <w:pPr>
              <w:jc w:val="left"/>
            </w:pPr>
          </w:p>
        </w:tc>
      </w:tr>
      <w:tr w:rsidR="00D61659" w:rsidRPr="00D61659" w14:paraId="21EE694F" w14:textId="77777777" w:rsidTr="0071105F">
        <w:trPr>
          <w:trHeight w:val="312"/>
        </w:trPr>
        <w:tc>
          <w:tcPr>
            <w:tcW w:w="4084" w:type="dxa"/>
            <w:tcMar>
              <w:top w:w="5" w:type="dxa"/>
              <w:left w:w="113" w:type="dxa"/>
              <w:bottom w:w="5" w:type="dxa"/>
              <w:right w:w="113" w:type="dxa"/>
            </w:tcMar>
            <w:hideMark/>
          </w:tcPr>
          <w:p w14:paraId="6C20D64E" w14:textId="77777777" w:rsidR="00FA0170" w:rsidRPr="00D61659" w:rsidRDefault="00474391">
            <w:pPr>
              <w:jc w:val="center"/>
            </w:pPr>
            <w:r w:rsidRPr="00D61659">
              <w:rPr>
                <w:b/>
                <w:bCs/>
              </w:rPr>
              <w:t>L38</w:t>
            </w:r>
          </w:p>
        </w:tc>
        <w:tc>
          <w:tcPr>
            <w:tcW w:w="1895" w:type="dxa"/>
            <w:tcMar>
              <w:top w:w="5" w:type="dxa"/>
              <w:left w:w="113" w:type="dxa"/>
              <w:bottom w:w="5" w:type="dxa"/>
              <w:right w:w="113" w:type="dxa"/>
            </w:tcMar>
            <w:vAlign w:val="center"/>
            <w:hideMark/>
          </w:tcPr>
          <w:p w14:paraId="42CA719C" w14:textId="31C9591B" w:rsidR="00FA0170" w:rsidRPr="00D61659" w:rsidRDefault="00474391">
            <w:r w:rsidRPr="00D61659">
              <w:rPr>
                <w:b/>
                <w:bCs/>
              </w:rPr>
              <w:t>£</w:t>
            </w:r>
            <w:r w:rsidR="00DE68D2">
              <w:t>106,520</w:t>
            </w:r>
          </w:p>
        </w:tc>
        <w:tc>
          <w:tcPr>
            <w:tcW w:w="509" w:type="dxa"/>
            <w:tcMar>
              <w:top w:w="5" w:type="dxa"/>
              <w:left w:w="113" w:type="dxa"/>
              <w:bottom w:w="5" w:type="dxa"/>
              <w:right w:w="113" w:type="dxa"/>
            </w:tcMar>
            <w:vAlign w:val="center"/>
          </w:tcPr>
          <w:p w14:paraId="6B755080"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0E9E2EBF"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65740CC2"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301A513C"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7CAB2DB4"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4E055A76" w14:textId="77777777" w:rsidR="00FA0170" w:rsidRPr="00D61659" w:rsidRDefault="00FA0170">
            <w:pPr>
              <w:rPr>
                <w:sz w:val="22"/>
                <w:szCs w:val="22"/>
              </w:rPr>
            </w:pPr>
          </w:p>
        </w:tc>
        <w:tc>
          <w:tcPr>
            <w:tcW w:w="0" w:type="auto"/>
            <w:vMerge/>
            <w:vAlign w:val="center"/>
            <w:hideMark/>
          </w:tcPr>
          <w:p w14:paraId="3E6C3550" w14:textId="77777777" w:rsidR="00FA0170" w:rsidRPr="00D61659" w:rsidRDefault="00FA0170">
            <w:pPr>
              <w:rPr>
                <w:sz w:val="22"/>
                <w:szCs w:val="22"/>
              </w:rPr>
            </w:pPr>
          </w:p>
        </w:tc>
        <w:tc>
          <w:tcPr>
            <w:tcW w:w="0" w:type="auto"/>
            <w:vMerge/>
            <w:vAlign w:val="center"/>
            <w:hideMark/>
          </w:tcPr>
          <w:p w14:paraId="58460CBC" w14:textId="77777777" w:rsidR="00FA0170" w:rsidRPr="00D61659" w:rsidRDefault="00FA0170">
            <w:pPr>
              <w:rPr>
                <w:sz w:val="22"/>
                <w:szCs w:val="22"/>
              </w:rPr>
            </w:pPr>
          </w:p>
        </w:tc>
        <w:tc>
          <w:tcPr>
            <w:tcW w:w="0" w:type="auto"/>
            <w:tcMar>
              <w:top w:w="5" w:type="dxa"/>
              <w:left w:w="5" w:type="dxa"/>
              <w:bottom w:w="5" w:type="dxa"/>
              <w:right w:w="5" w:type="dxa"/>
            </w:tcMar>
            <w:hideMark/>
          </w:tcPr>
          <w:p w14:paraId="12637DDD" w14:textId="77777777" w:rsidR="00FA0170" w:rsidRPr="00D61659" w:rsidRDefault="00FA0170">
            <w:pPr>
              <w:jc w:val="left"/>
            </w:pPr>
          </w:p>
        </w:tc>
        <w:tc>
          <w:tcPr>
            <w:tcW w:w="0" w:type="auto"/>
            <w:tcMar>
              <w:top w:w="5" w:type="dxa"/>
              <w:left w:w="5" w:type="dxa"/>
              <w:bottom w:w="5" w:type="dxa"/>
              <w:right w:w="5" w:type="dxa"/>
            </w:tcMar>
            <w:hideMark/>
          </w:tcPr>
          <w:p w14:paraId="0DE03A8A" w14:textId="77777777" w:rsidR="00FA0170" w:rsidRPr="00D61659" w:rsidRDefault="00FA0170">
            <w:pPr>
              <w:jc w:val="left"/>
            </w:pPr>
          </w:p>
        </w:tc>
        <w:tc>
          <w:tcPr>
            <w:tcW w:w="0" w:type="auto"/>
            <w:tcMar>
              <w:top w:w="5" w:type="dxa"/>
              <w:left w:w="5" w:type="dxa"/>
              <w:bottom w:w="5" w:type="dxa"/>
              <w:right w:w="5" w:type="dxa"/>
            </w:tcMar>
            <w:hideMark/>
          </w:tcPr>
          <w:p w14:paraId="6E327CE6" w14:textId="77777777" w:rsidR="00FA0170" w:rsidRPr="00D61659" w:rsidRDefault="00FA0170">
            <w:pPr>
              <w:jc w:val="left"/>
            </w:pPr>
          </w:p>
        </w:tc>
      </w:tr>
      <w:tr w:rsidR="00D61659" w:rsidRPr="00D61659" w14:paraId="756F4803" w14:textId="77777777" w:rsidTr="0071105F">
        <w:trPr>
          <w:trHeight w:val="312"/>
        </w:trPr>
        <w:tc>
          <w:tcPr>
            <w:tcW w:w="4084" w:type="dxa"/>
            <w:tcMar>
              <w:top w:w="5" w:type="dxa"/>
              <w:left w:w="113" w:type="dxa"/>
              <w:bottom w:w="5" w:type="dxa"/>
              <w:right w:w="113" w:type="dxa"/>
            </w:tcMar>
            <w:vAlign w:val="center"/>
            <w:hideMark/>
          </w:tcPr>
          <w:p w14:paraId="524AC8F3" w14:textId="77777777" w:rsidR="00FA0170" w:rsidRPr="00D61659" w:rsidRDefault="00474391">
            <w:pPr>
              <w:jc w:val="center"/>
            </w:pPr>
            <w:r w:rsidRPr="00D61659">
              <w:rPr>
                <w:b/>
                <w:bCs/>
              </w:rPr>
              <w:t>L39*Max Group 7</w:t>
            </w:r>
          </w:p>
        </w:tc>
        <w:tc>
          <w:tcPr>
            <w:tcW w:w="1895" w:type="dxa"/>
            <w:tcMar>
              <w:top w:w="5" w:type="dxa"/>
              <w:left w:w="113" w:type="dxa"/>
              <w:bottom w:w="5" w:type="dxa"/>
              <w:right w:w="113" w:type="dxa"/>
            </w:tcMar>
            <w:vAlign w:val="center"/>
            <w:hideMark/>
          </w:tcPr>
          <w:p w14:paraId="1A0BF689" w14:textId="5A815354" w:rsidR="00FA0170" w:rsidRPr="00D61659" w:rsidRDefault="00474391">
            <w:r w:rsidRPr="00D61659">
              <w:rPr>
                <w:b/>
                <w:bCs/>
              </w:rPr>
              <w:t>£</w:t>
            </w:r>
            <w:r w:rsidR="00DE68D2">
              <w:t>108,035</w:t>
            </w:r>
          </w:p>
        </w:tc>
        <w:tc>
          <w:tcPr>
            <w:tcW w:w="509" w:type="dxa"/>
            <w:tcMar>
              <w:top w:w="5" w:type="dxa"/>
              <w:left w:w="113" w:type="dxa"/>
              <w:bottom w:w="5" w:type="dxa"/>
              <w:right w:w="113" w:type="dxa"/>
            </w:tcMar>
            <w:vAlign w:val="center"/>
          </w:tcPr>
          <w:p w14:paraId="57FD9A98" w14:textId="77777777" w:rsidR="00FA0170" w:rsidRPr="00D61659" w:rsidRDefault="00FA0170"/>
        </w:tc>
        <w:tc>
          <w:tcPr>
            <w:tcW w:w="492" w:type="dxa"/>
            <w:tcMar>
              <w:top w:w="5" w:type="dxa"/>
              <w:left w:w="113" w:type="dxa"/>
              <w:bottom w:w="5" w:type="dxa"/>
              <w:right w:w="113" w:type="dxa"/>
            </w:tcMar>
            <w:vAlign w:val="center"/>
          </w:tcPr>
          <w:p w14:paraId="3720953B" w14:textId="77777777" w:rsidR="00FA0170" w:rsidRPr="00D61659" w:rsidRDefault="00FA0170"/>
        </w:tc>
        <w:tc>
          <w:tcPr>
            <w:tcW w:w="516" w:type="dxa"/>
            <w:tcMar>
              <w:top w:w="5" w:type="dxa"/>
              <w:left w:w="113" w:type="dxa"/>
              <w:bottom w:w="5" w:type="dxa"/>
              <w:right w:w="113" w:type="dxa"/>
            </w:tcMar>
            <w:vAlign w:val="center"/>
          </w:tcPr>
          <w:p w14:paraId="7809D45E" w14:textId="77777777" w:rsidR="00FA0170" w:rsidRPr="00D61659" w:rsidRDefault="00FA0170"/>
        </w:tc>
        <w:tc>
          <w:tcPr>
            <w:tcW w:w="492" w:type="dxa"/>
            <w:tcMar>
              <w:top w:w="5" w:type="dxa"/>
              <w:left w:w="113" w:type="dxa"/>
              <w:bottom w:w="5" w:type="dxa"/>
              <w:right w:w="113" w:type="dxa"/>
            </w:tcMar>
            <w:vAlign w:val="center"/>
          </w:tcPr>
          <w:p w14:paraId="2C25157B" w14:textId="77777777" w:rsidR="00FA0170" w:rsidRPr="00D61659" w:rsidRDefault="00FA0170"/>
        </w:tc>
        <w:tc>
          <w:tcPr>
            <w:tcW w:w="509" w:type="dxa"/>
            <w:tcMar>
              <w:top w:w="5" w:type="dxa"/>
              <w:left w:w="113" w:type="dxa"/>
              <w:bottom w:w="5" w:type="dxa"/>
              <w:right w:w="113" w:type="dxa"/>
            </w:tcMar>
            <w:vAlign w:val="center"/>
          </w:tcPr>
          <w:p w14:paraId="25B5E8ED" w14:textId="77777777" w:rsidR="00FA0170" w:rsidRPr="00D61659" w:rsidRDefault="00FA0170"/>
        </w:tc>
        <w:tc>
          <w:tcPr>
            <w:tcW w:w="516" w:type="dxa"/>
            <w:tcMar>
              <w:top w:w="5" w:type="dxa"/>
              <w:left w:w="113" w:type="dxa"/>
              <w:bottom w:w="5" w:type="dxa"/>
              <w:right w:w="113" w:type="dxa"/>
            </w:tcMar>
            <w:vAlign w:val="center"/>
          </w:tcPr>
          <w:p w14:paraId="4EB58C63" w14:textId="77777777" w:rsidR="00FA0170" w:rsidRPr="00D61659" w:rsidRDefault="00FA0170"/>
        </w:tc>
        <w:tc>
          <w:tcPr>
            <w:tcW w:w="0" w:type="auto"/>
            <w:vMerge/>
            <w:vAlign w:val="center"/>
            <w:hideMark/>
          </w:tcPr>
          <w:p w14:paraId="25D785F6" w14:textId="77777777" w:rsidR="00FA0170" w:rsidRPr="00D61659" w:rsidRDefault="00FA0170"/>
        </w:tc>
        <w:tc>
          <w:tcPr>
            <w:tcW w:w="0" w:type="auto"/>
            <w:vMerge/>
            <w:vAlign w:val="center"/>
            <w:hideMark/>
          </w:tcPr>
          <w:p w14:paraId="583AF998" w14:textId="77777777" w:rsidR="00FA0170" w:rsidRPr="00D61659" w:rsidRDefault="00FA0170"/>
        </w:tc>
        <w:tc>
          <w:tcPr>
            <w:tcW w:w="0" w:type="auto"/>
            <w:tcMar>
              <w:top w:w="5" w:type="dxa"/>
              <w:left w:w="5" w:type="dxa"/>
              <w:bottom w:w="5" w:type="dxa"/>
              <w:right w:w="5" w:type="dxa"/>
            </w:tcMar>
            <w:hideMark/>
          </w:tcPr>
          <w:p w14:paraId="69862424" w14:textId="77777777" w:rsidR="00FA0170" w:rsidRPr="00D61659" w:rsidRDefault="00FA0170">
            <w:pPr>
              <w:jc w:val="left"/>
            </w:pPr>
          </w:p>
        </w:tc>
        <w:tc>
          <w:tcPr>
            <w:tcW w:w="0" w:type="auto"/>
            <w:tcMar>
              <w:top w:w="5" w:type="dxa"/>
              <w:left w:w="5" w:type="dxa"/>
              <w:bottom w:w="5" w:type="dxa"/>
              <w:right w:w="5" w:type="dxa"/>
            </w:tcMar>
            <w:hideMark/>
          </w:tcPr>
          <w:p w14:paraId="5A2576CE" w14:textId="77777777" w:rsidR="00FA0170" w:rsidRPr="00D61659" w:rsidRDefault="00FA0170">
            <w:pPr>
              <w:jc w:val="left"/>
            </w:pPr>
          </w:p>
        </w:tc>
        <w:tc>
          <w:tcPr>
            <w:tcW w:w="0" w:type="auto"/>
            <w:tcMar>
              <w:top w:w="5" w:type="dxa"/>
              <w:left w:w="5" w:type="dxa"/>
              <w:bottom w:w="5" w:type="dxa"/>
              <w:right w:w="5" w:type="dxa"/>
            </w:tcMar>
            <w:hideMark/>
          </w:tcPr>
          <w:p w14:paraId="6A4BB518" w14:textId="77777777" w:rsidR="00FA0170" w:rsidRPr="00D61659" w:rsidRDefault="00FA0170">
            <w:pPr>
              <w:jc w:val="left"/>
            </w:pPr>
          </w:p>
        </w:tc>
      </w:tr>
      <w:tr w:rsidR="00D61659" w:rsidRPr="00D61659" w14:paraId="2A246755" w14:textId="77777777" w:rsidTr="0071105F">
        <w:trPr>
          <w:trHeight w:val="312"/>
        </w:trPr>
        <w:tc>
          <w:tcPr>
            <w:tcW w:w="4084" w:type="dxa"/>
            <w:tcMar>
              <w:top w:w="5" w:type="dxa"/>
              <w:left w:w="113" w:type="dxa"/>
              <w:bottom w:w="5" w:type="dxa"/>
              <w:right w:w="113" w:type="dxa"/>
            </w:tcMar>
            <w:hideMark/>
          </w:tcPr>
          <w:p w14:paraId="492A8351" w14:textId="77777777" w:rsidR="00FA0170" w:rsidRPr="00D61659" w:rsidRDefault="00474391">
            <w:pPr>
              <w:jc w:val="center"/>
            </w:pPr>
            <w:r w:rsidRPr="00D61659">
              <w:rPr>
                <w:b/>
                <w:bCs/>
              </w:rPr>
              <w:t>L39</w:t>
            </w:r>
          </w:p>
        </w:tc>
        <w:tc>
          <w:tcPr>
            <w:tcW w:w="1895" w:type="dxa"/>
            <w:tcMar>
              <w:top w:w="5" w:type="dxa"/>
              <w:left w:w="113" w:type="dxa"/>
              <w:bottom w:w="5" w:type="dxa"/>
              <w:right w:w="113" w:type="dxa"/>
            </w:tcMar>
            <w:vAlign w:val="center"/>
            <w:hideMark/>
          </w:tcPr>
          <w:p w14:paraId="7EFC8760" w14:textId="3F3AE4EB" w:rsidR="00FA0170" w:rsidRPr="00D61659" w:rsidRDefault="00474391">
            <w:r w:rsidRPr="00D61659">
              <w:rPr>
                <w:b/>
                <w:bCs/>
              </w:rPr>
              <w:t>£</w:t>
            </w:r>
            <w:r w:rsidR="00A6710A" w:rsidRPr="00D13779">
              <w:t>109,116</w:t>
            </w:r>
          </w:p>
        </w:tc>
        <w:tc>
          <w:tcPr>
            <w:tcW w:w="509" w:type="dxa"/>
            <w:tcMar>
              <w:top w:w="5" w:type="dxa"/>
              <w:left w:w="113" w:type="dxa"/>
              <w:bottom w:w="5" w:type="dxa"/>
              <w:right w:w="113" w:type="dxa"/>
            </w:tcMar>
            <w:vAlign w:val="center"/>
          </w:tcPr>
          <w:p w14:paraId="38E25C9F"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F080538"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51BD1DCB"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F2CD687"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562ED474"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5D99570E"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5EADAA06" w14:textId="77777777" w:rsidR="00FA0170" w:rsidRPr="00D61659" w:rsidRDefault="00FA0170">
            <w:pPr>
              <w:rPr>
                <w:sz w:val="22"/>
                <w:szCs w:val="22"/>
              </w:rPr>
            </w:pPr>
          </w:p>
        </w:tc>
        <w:tc>
          <w:tcPr>
            <w:tcW w:w="0" w:type="auto"/>
            <w:vMerge/>
            <w:vAlign w:val="center"/>
            <w:hideMark/>
          </w:tcPr>
          <w:p w14:paraId="47607E46" w14:textId="77777777" w:rsidR="00FA0170" w:rsidRPr="00D61659" w:rsidRDefault="00FA0170">
            <w:pPr>
              <w:rPr>
                <w:sz w:val="22"/>
                <w:szCs w:val="22"/>
              </w:rPr>
            </w:pPr>
          </w:p>
        </w:tc>
        <w:tc>
          <w:tcPr>
            <w:tcW w:w="0" w:type="auto"/>
            <w:tcMar>
              <w:top w:w="5" w:type="dxa"/>
              <w:left w:w="5" w:type="dxa"/>
              <w:bottom w:w="5" w:type="dxa"/>
              <w:right w:w="5" w:type="dxa"/>
            </w:tcMar>
            <w:hideMark/>
          </w:tcPr>
          <w:p w14:paraId="5BD911F4" w14:textId="77777777" w:rsidR="00FA0170" w:rsidRPr="00D61659" w:rsidRDefault="00FA0170">
            <w:pPr>
              <w:jc w:val="left"/>
            </w:pPr>
          </w:p>
        </w:tc>
        <w:tc>
          <w:tcPr>
            <w:tcW w:w="0" w:type="auto"/>
            <w:tcMar>
              <w:top w:w="5" w:type="dxa"/>
              <w:left w:w="5" w:type="dxa"/>
              <w:bottom w:w="5" w:type="dxa"/>
              <w:right w:w="5" w:type="dxa"/>
            </w:tcMar>
            <w:hideMark/>
          </w:tcPr>
          <w:p w14:paraId="3192A545" w14:textId="77777777" w:rsidR="00FA0170" w:rsidRPr="00D61659" w:rsidRDefault="00FA0170">
            <w:pPr>
              <w:jc w:val="left"/>
            </w:pPr>
          </w:p>
        </w:tc>
        <w:tc>
          <w:tcPr>
            <w:tcW w:w="0" w:type="auto"/>
            <w:tcMar>
              <w:top w:w="5" w:type="dxa"/>
              <w:left w:w="5" w:type="dxa"/>
              <w:bottom w:w="5" w:type="dxa"/>
              <w:right w:w="5" w:type="dxa"/>
            </w:tcMar>
            <w:hideMark/>
          </w:tcPr>
          <w:p w14:paraId="61DB038F" w14:textId="77777777" w:rsidR="00FA0170" w:rsidRPr="00D61659" w:rsidRDefault="00FA0170">
            <w:pPr>
              <w:jc w:val="left"/>
            </w:pPr>
          </w:p>
        </w:tc>
      </w:tr>
      <w:tr w:rsidR="00D61659" w:rsidRPr="00D61659" w14:paraId="00A48F2E" w14:textId="77777777" w:rsidTr="0071105F">
        <w:trPr>
          <w:trHeight w:val="312"/>
        </w:trPr>
        <w:tc>
          <w:tcPr>
            <w:tcW w:w="4084" w:type="dxa"/>
            <w:tcMar>
              <w:top w:w="5" w:type="dxa"/>
              <w:left w:w="113" w:type="dxa"/>
              <w:bottom w:w="5" w:type="dxa"/>
              <w:right w:w="113" w:type="dxa"/>
            </w:tcMar>
            <w:hideMark/>
          </w:tcPr>
          <w:p w14:paraId="519CEE50" w14:textId="77777777" w:rsidR="00FA0170" w:rsidRPr="00D61659" w:rsidRDefault="00474391">
            <w:pPr>
              <w:jc w:val="center"/>
            </w:pPr>
            <w:r w:rsidRPr="00D61659">
              <w:rPr>
                <w:b/>
                <w:bCs/>
              </w:rPr>
              <w:t>L40</w:t>
            </w:r>
          </w:p>
        </w:tc>
        <w:tc>
          <w:tcPr>
            <w:tcW w:w="1895" w:type="dxa"/>
            <w:tcMar>
              <w:top w:w="5" w:type="dxa"/>
              <w:left w:w="113" w:type="dxa"/>
              <w:bottom w:w="5" w:type="dxa"/>
              <w:right w:w="113" w:type="dxa"/>
            </w:tcMar>
            <w:vAlign w:val="center"/>
            <w:hideMark/>
          </w:tcPr>
          <w:p w14:paraId="0C6F4304" w14:textId="02577B9A" w:rsidR="00FA0170" w:rsidRPr="00D61659" w:rsidRDefault="00474391">
            <w:r w:rsidRPr="00D61659">
              <w:rPr>
                <w:b/>
                <w:bCs/>
              </w:rPr>
              <w:t>£</w:t>
            </w:r>
            <w:r w:rsidR="00DE68D2">
              <w:t>111,838</w:t>
            </w:r>
          </w:p>
        </w:tc>
        <w:tc>
          <w:tcPr>
            <w:tcW w:w="509" w:type="dxa"/>
            <w:tcMar>
              <w:top w:w="5" w:type="dxa"/>
              <w:left w:w="113" w:type="dxa"/>
              <w:bottom w:w="5" w:type="dxa"/>
              <w:right w:w="113" w:type="dxa"/>
            </w:tcMar>
            <w:vAlign w:val="center"/>
          </w:tcPr>
          <w:p w14:paraId="236A9CAA"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4C08DFAD"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0B79D95A"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5C93FB94"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34274B36"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627D266A"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76379B81" w14:textId="77777777" w:rsidR="00FA0170" w:rsidRPr="00D61659" w:rsidRDefault="00FA0170">
            <w:pPr>
              <w:rPr>
                <w:sz w:val="22"/>
                <w:szCs w:val="22"/>
              </w:rPr>
            </w:pPr>
          </w:p>
        </w:tc>
        <w:tc>
          <w:tcPr>
            <w:tcW w:w="0" w:type="auto"/>
            <w:vMerge/>
            <w:vAlign w:val="center"/>
            <w:hideMark/>
          </w:tcPr>
          <w:p w14:paraId="4E558C63" w14:textId="77777777" w:rsidR="00FA0170" w:rsidRPr="00D61659" w:rsidRDefault="00FA0170">
            <w:pPr>
              <w:rPr>
                <w:sz w:val="22"/>
                <w:szCs w:val="22"/>
              </w:rPr>
            </w:pPr>
          </w:p>
        </w:tc>
        <w:tc>
          <w:tcPr>
            <w:tcW w:w="0" w:type="auto"/>
            <w:tcMar>
              <w:top w:w="5" w:type="dxa"/>
              <w:left w:w="5" w:type="dxa"/>
              <w:bottom w:w="5" w:type="dxa"/>
              <w:right w:w="5" w:type="dxa"/>
            </w:tcMar>
            <w:hideMark/>
          </w:tcPr>
          <w:p w14:paraId="42F79ACA" w14:textId="77777777" w:rsidR="00FA0170" w:rsidRPr="00D61659" w:rsidRDefault="00FA0170">
            <w:pPr>
              <w:jc w:val="left"/>
            </w:pPr>
          </w:p>
        </w:tc>
        <w:tc>
          <w:tcPr>
            <w:tcW w:w="0" w:type="auto"/>
            <w:tcMar>
              <w:top w:w="5" w:type="dxa"/>
              <w:left w:w="5" w:type="dxa"/>
              <w:bottom w:w="5" w:type="dxa"/>
              <w:right w:w="5" w:type="dxa"/>
            </w:tcMar>
            <w:hideMark/>
          </w:tcPr>
          <w:p w14:paraId="2FFA15A5" w14:textId="77777777" w:rsidR="00FA0170" w:rsidRPr="00D61659" w:rsidRDefault="00FA0170">
            <w:pPr>
              <w:jc w:val="left"/>
            </w:pPr>
          </w:p>
        </w:tc>
        <w:tc>
          <w:tcPr>
            <w:tcW w:w="0" w:type="auto"/>
            <w:tcMar>
              <w:top w:w="5" w:type="dxa"/>
              <w:left w:w="5" w:type="dxa"/>
              <w:bottom w:w="5" w:type="dxa"/>
              <w:right w:w="5" w:type="dxa"/>
            </w:tcMar>
            <w:hideMark/>
          </w:tcPr>
          <w:p w14:paraId="281D21C0" w14:textId="77777777" w:rsidR="00FA0170" w:rsidRPr="00D61659" w:rsidRDefault="00FA0170">
            <w:pPr>
              <w:jc w:val="left"/>
            </w:pPr>
          </w:p>
        </w:tc>
      </w:tr>
      <w:tr w:rsidR="00D61659" w:rsidRPr="00D61659" w14:paraId="31157A98" w14:textId="77777777" w:rsidTr="0071105F">
        <w:trPr>
          <w:trHeight w:val="312"/>
        </w:trPr>
        <w:tc>
          <w:tcPr>
            <w:tcW w:w="4084" w:type="dxa"/>
            <w:tcMar>
              <w:top w:w="5" w:type="dxa"/>
              <w:left w:w="113" w:type="dxa"/>
              <w:bottom w:w="5" w:type="dxa"/>
              <w:right w:w="113" w:type="dxa"/>
            </w:tcMar>
            <w:hideMark/>
          </w:tcPr>
          <w:p w14:paraId="441595AD" w14:textId="77777777" w:rsidR="00FA0170" w:rsidRPr="00D61659" w:rsidRDefault="00474391">
            <w:pPr>
              <w:jc w:val="center"/>
            </w:pPr>
            <w:r w:rsidRPr="00D61659">
              <w:rPr>
                <w:b/>
                <w:bCs/>
              </w:rPr>
              <w:t>L41</w:t>
            </w:r>
          </w:p>
        </w:tc>
        <w:tc>
          <w:tcPr>
            <w:tcW w:w="1895" w:type="dxa"/>
            <w:tcMar>
              <w:top w:w="5" w:type="dxa"/>
              <w:left w:w="113" w:type="dxa"/>
              <w:bottom w:w="5" w:type="dxa"/>
              <w:right w:w="113" w:type="dxa"/>
            </w:tcMar>
            <w:vAlign w:val="center"/>
            <w:hideMark/>
          </w:tcPr>
          <w:p w14:paraId="0B1BF002" w14:textId="4472BC16" w:rsidR="00FA0170" w:rsidRPr="00D61659" w:rsidRDefault="00474391">
            <w:r w:rsidRPr="00D61659">
              <w:rPr>
                <w:b/>
                <w:bCs/>
              </w:rPr>
              <w:t>£</w:t>
            </w:r>
            <w:r w:rsidR="00A6710A" w:rsidRPr="00D13779">
              <w:t>114,632</w:t>
            </w:r>
          </w:p>
        </w:tc>
        <w:tc>
          <w:tcPr>
            <w:tcW w:w="509" w:type="dxa"/>
            <w:tcMar>
              <w:top w:w="5" w:type="dxa"/>
              <w:left w:w="113" w:type="dxa"/>
              <w:bottom w:w="5" w:type="dxa"/>
              <w:right w:w="113" w:type="dxa"/>
            </w:tcMar>
            <w:vAlign w:val="center"/>
          </w:tcPr>
          <w:p w14:paraId="49D339B8" w14:textId="77777777" w:rsidR="00FA0170" w:rsidRPr="00D61659" w:rsidRDefault="00FA0170"/>
        </w:tc>
        <w:tc>
          <w:tcPr>
            <w:tcW w:w="492" w:type="dxa"/>
            <w:tcMar>
              <w:top w:w="5" w:type="dxa"/>
              <w:left w:w="113" w:type="dxa"/>
              <w:bottom w:w="5" w:type="dxa"/>
              <w:right w:w="113" w:type="dxa"/>
            </w:tcMar>
            <w:vAlign w:val="center"/>
          </w:tcPr>
          <w:p w14:paraId="475A1C23" w14:textId="77777777" w:rsidR="00FA0170" w:rsidRPr="00D61659" w:rsidRDefault="00FA0170"/>
        </w:tc>
        <w:tc>
          <w:tcPr>
            <w:tcW w:w="516" w:type="dxa"/>
            <w:tcMar>
              <w:top w:w="5" w:type="dxa"/>
              <w:left w:w="113" w:type="dxa"/>
              <w:bottom w:w="5" w:type="dxa"/>
              <w:right w:w="113" w:type="dxa"/>
            </w:tcMar>
            <w:vAlign w:val="center"/>
          </w:tcPr>
          <w:p w14:paraId="66F651D0" w14:textId="77777777" w:rsidR="00FA0170" w:rsidRPr="00D61659" w:rsidRDefault="00FA0170"/>
        </w:tc>
        <w:tc>
          <w:tcPr>
            <w:tcW w:w="492" w:type="dxa"/>
            <w:tcMar>
              <w:top w:w="5" w:type="dxa"/>
              <w:left w:w="113" w:type="dxa"/>
              <w:bottom w:w="5" w:type="dxa"/>
              <w:right w:w="113" w:type="dxa"/>
            </w:tcMar>
            <w:vAlign w:val="center"/>
          </w:tcPr>
          <w:p w14:paraId="12AD965F" w14:textId="77777777" w:rsidR="00FA0170" w:rsidRPr="00D61659" w:rsidRDefault="00FA0170"/>
        </w:tc>
        <w:tc>
          <w:tcPr>
            <w:tcW w:w="509" w:type="dxa"/>
            <w:tcMar>
              <w:top w:w="5" w:type="dxa"/>
              <w:left w:w="113" w:type="dxa"/>
              <w:bottom w:w="5" w:type="dxa"/>
              <w:right w:w="113" w:type="dxa"/>
            </w:tcMar>
            <w:vAlign w:val="center"/>
          </w:tcPr>
          <w:p w14:paraId="286E6D04" w14:textId="77777777" w:rsidR="00FA0170" w:rsidRPr="00D61659" w:rsidRDefault="00FA0170"/>
        </w:tc>
        <w:tc>
          <w:tcPr>
            <w:tcW w:w="516" w:type="dxa"/>
            <w:tcMar>
              <w:top w:w="5" w:type="dxa"/>
              <w:left w:w="113" w:type="dxa"/>
              <w:bottom w:w="5" w:type="dxa"/>
              <w:right w:w="113" w:type="dxa"/>
            </w:tcMar>
            <w:vAlign w:val="center"/>
          </w:tcPr>
          <w:p w14:paraId="2F58F644" w14:textId="77777777" w:rsidR="00FA0170" w:rsidRPr="00D61659" w:rsidRDefault="00FA0170"/>
        </w:tc>
        <w:tc>
          <w:tcPr>
            <w:tcW w:w="659" w:type="dxa"/>
            <w:tcMar>
              <w:top w:w="5" w:type="dxa"/>
              <w:left w:w="113" w:type="dxa"/>
              <w:bottom w:w="5" w:type="dxa"/>
              <w:right w:w="113" w:type="dxa"/>
            </w:tcMar>
            <w:vAlign w:val="center"/>
          </w:tcPr>
          <w:p w14:paraId="02EC50F2" w14:textId="77777777" w:rsidR="00FA0170" w:rsidRPr="00D61659" w:rsidRDefault="00FA0170"/>
        </w:tc>
        <w:tc>
          <w:tcPr>
            <w:tcW w:w="0" w:type="auto"/>
            <w:vMerge/>
            <w:vAlign w:val="center"/>
            <w:hideMark/>
          </w:tcPr>
          <w:p w14:paraId="3EE9F6E8" w14:textId="77777777" w:rsidR="00FA0170" w:rsidRPr="00D61659" w:rsidRDefault="00FA0170"/>
        </w:tc>
        <w:tc>
          <w:tcPr>
            <w:tcW w:w="0" w:type="auto"/>
            <w:tcMar>
              <w:top w:w="5" w:type="dxa"/>
              <w:left w:w="5" w:type="dxa"/>
              <w:bottom w:w="5" w:type="dxa"/>
              <w:right w:w="5" w:type="dxa"/>
            </w:tcMar>
            <w:hideMark/>
          </w:tcPr>
          <w:p w14:paraId="30B1F575" w14:textId="77777777" w:rsidR="00FA0170" w:rsidRPr="00D61659" w:rsidRDefault="00FA0170">
            <w:pPr>
              <w:jc w:val="left"/>
            </w:pPr>
          </w:p>
        </w:tc>
        <w:tc>
          <w:tcPr>
            <w:tcW w:w="0" w:type="auto"/>
            <w:tcMar>
              <w:top w:w="5" w:type="dxa"/>
              <w:left w:w="5" w:type="dxa"/>
              <w:bottom w:w="5" w:type="dxa"/>
              <w:right w:w="5" w:type="dxa"/>
            </w:tcMar>
            <w:hideMark/>
          </w:tcPr>
          <w:p w14:paraId="36224573" w14:textId="77777777" w:rsidR="00FA0170" w:rsidRPr="00D61659" w:rsidRDefault="00FA0170">
            <w:pPr>
              <w:jc w:val="left"/>
            </w:pPr>
          </w:p>
        </w:tc>
        <w:tc>
          <w:tcPr>
            <w:tcW w:w="0" w:type="auto"/>
            <w:tcMar>
              <w:top w:w="5" w:type="dxa"/>
              <w:left w:w="5" w:type="dxa"/>
              <w:bottom w:w="5" w:type="dxa"/>
              <w:right w:w="5" w:type="dxa"/>
            </w:tcMar>
            <w:hideMark/>
          </w:tcPr>
          <w:p w14:paraId="5BCF0C3E" w14:textId="77777777" w:rsidR="00FA0170" w:rsidRPr="00D61659" w:rsidRDefault="00FA0170">
            <w:pPr>
              <w:jc w:val="left"/>
            </w:pPr>
          </w:p>
        </w:tc>
      </w:tr>
      <w:tr w:rsidR="00D61659" w:rsidRPr="00D61659" w14:paraId="4AB4EA65" w14:textId="77777777" w:rsidTr="0071105F">
        <w:trPr>
          <w:trHeight w:val="312"/>
        </w:trPr>
        <w:tc>
          <w:tcPr>
            <w:tcW w:w="4084" w:type="dxa"/>
            <w:tcMar>
              <w:top w:w="5" w:type="dxa"/>
              <w:left w:w="113" w:type="dxa"/>
              <w:bottom w:w="5" w:type="dxa"/>
              <w:right w:w="113" w:type="dxa"/>
            </w:tcMar>
            <w:hideMark/>
          </w:tcPr>
          <w:p w14:paraId="200CEB6B" w14:textId="77777777" w:rsidR="00FA0170" w:rsidRPr="00D61659" w:rsidRDefault="00474391">
            <w:pPr>
              <w:jc w:val="center"/>
            </w:pPr>
            <w:r w:rsidRPr="00D61659">
              <w:rPr>
                <w:b/>
                <w:bCs/>
              </w:rPr>
              <w:t>L42</w:t>
            </w:r>
          </w:p>
        </w:tc>
        <w:tc>
          <w:tcPr>
            <w:tcW w:w="1895" w:type="dxa"/>
            <w:tcMar>
              <w:top w:w="5" w:type="dxa"/>
              <w:left w:w="113" w:type="dxa"/>
              <w:bottom w:w="5" w:type="dxa"/>
              <w:right w:w="113" w:type="dxa"/>
            </w:tcMar>
            <w:vAlign w:val="center"/>
            <w:hideMark/>
          </w:tcPr>
          <w:p w14:paraId="2AB02550" w14:textId="2DC9D0B9" w:rsidR="00FA0170" w:rsidRPr="00D61659" w:rsidRDefault="00474391">
            <w:r w:rsidRPr="00D61659">
              <w:rPr>
                <w:b/>
                <w:bCs/>
              </w:rPr>
              <w:t>£</w:t>
            </w:r>
            <w:r w:rsidR="00A6710A" w:rsidRPr="00D13779">
              <w:t>117,504</w:t>
            </w:r>
          </w:p>
        </w:tc>
        <w:tc>
          <w:tcPr>
            <w:tcW w:w="509" w:type="dxa"/>
            <w:tcMar>
              <w:top w:w="5" w:type="dxa"/>
              <w:left w:w="113" w:type="dxa"/>
              <w:bottom w:w="5" w:type="dxa"/>
              <w:right w:w="113" w:type="dxa"/>
            </w:tcMar>
            <w:vAlign w:val="center"/>
          </w:tcPr>
          <w:p w14:paraId="429445CE"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4D46BE36"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2DFBF74F" w14:textId="77777777" w:rsidR="00FA0170" w:rsidRPr="00D61659" w:rsidRDefault="00FA0170">
            <w:pPr>
              <w:rPr>
                <w:sz w:val="22"/>
                <w:szCs w:val="22"/>
              </w:rPr>
            </w:pPr>
          </w:p>
        </w:tc>
        <w:tc>
          <w:tcPr>
            <w:tcW w:w="492" w:type="dxa"/>
            <w:tcMar>
              <w:top w:w="5" w:type="dxa"/>
              <w:left w:w="113" w:type="dxa"/>
              <w:bottom w:w="5" w:type="dxa"/>
              <w:right w:w="113" w:type="dxa"/>
            </w:tcMar>
            <w:vAlign w:val="center"/>
          </w:tcPr>
          <w:p w14:paraId="364B556F" w14:textId="77777777" w:rsidR="00FA0170" w:rsidRPr="00D61659" w:rsidRDefault="00FA0170">
            <w:pPr>
              <w:rPr>
                <w:sz w:val="22"/>
                <w:szCs w:val="22"/>
              </w:rPr>
            </w:pPr>
          </w:p>
        </w:tc>
        <w:tc>
          <w:tcPr>
            <w:tcW w:w="509" w:type="dxa"/>
            <w:tcMar>
              <w:top w:w="5" w:type="dxa"/>
              <w:left w:w="113" w:type="dxa"/>
              <w:bottom w:w="5" w:type="dxa"/>
              <w:right w:w="113" w:type="dxa"/>
            </w:tcMar>
            <w:vAlign w:val="center"/>
          </w:tcPr>
          <w:p w14:paraId="031964F6" w14:textId="77777777" w:rsidR="00FA0170" w:rsidRPr="00D61659" w:rsidRDefault="00FA0170">
            <w:pPr>
              <w:rPr>
                <w:sz w:val="22"/>
                <w:szCs w:val="22"/>
              </w:rPr>
            </w:pPr>
          </w:p>
        </w:tc>
        <w:tc>
          <w:tcPr>
            <w:tcW w:w="516" w:type="dxa"/>
            <w:tcMar>
              <w:top w:w="5" w:type="dxa"/>
              <w:left w:w="113" w:type="dxa"/>
              <w:bottom w:w="5" w:type="dxa"/>
              <w:right w:w="113" w:type="dxa"/>
            </w:tcMar>
            <w:vAlign w:val="center"/>
          </w:tcPr>
          <w:p w14:paraId="0042D87C" w14:textId="77777777" w:rsidR="00FA0170" w:rsidRPr="00D61659" w:rsidRDefault="00FA0170">
            <w:pPr>
              <w:rPr>
                <w:sz w:val="22"/>
                <w:szCs w:val="22"/>
              </w:rPr>
            </w:pPr>
          </w:p>
        </w:tc>
        <w:tc>
          <w:tcPr>
            <w:tcW w:w="659" w:type="dxa"/>
            <w:tcMar>
              <w:top w:w="5" w:type="dxa"/>
              <w:left w:w="113" w:type="dxa"/>
              <w:bottom w:w="5" w:type="dxa"/>
              <w:right w:w="113" w:type="dxa"/>
            </w:tcMar>
            <w:vAlign w:val="center"/>
          </w:tcPr>
          <w:p w14:paraId="1F77B97C" w14:textId="77777777" w:rsidR="00FA0170" w:rsidRPr="00D61659" w:rsidRDefault="00FA0170">
            <w:pPr>
              <w:rPr>
                <w:sz w:val="22"/>
                <w:szCs w:val="22"/>
              </w:rPr>
            </w:pPr>
          </w:p>
        </w:tc>
        <w:tc>
          <w:tcPr>
            <w:tcW w:w="0" w:type="auto"/>
            <w:vMerge/>
            <w:vAlign w:val="center"/>
            <w:hideMark/>
          </w:tcPr>
          <w:p w14:paraId="4F138981" w14:textId="77777777" w:rsidR="00FA0170" w:rsidRPr="00D61659" w:rsidRDefault="00FA0170">
            <w:pPr>
              <w:rPr>
                <w:sz w:val="22"/>
                <w:szCs w:val="22"/>
              </w:rPr>
            </w:pPr>
          </w:p>
        </w:tc>
        <w:tc>
          <w:tcPr>
            <w:tcW w:w="0" w:type="auto"/>
            <w:tcMar>
              <w:top w:w="5" w:type="dxa"/>
              <w:left w:w="5" w:type="dxa"/>
              <w:bottom w:w="5" w:type="dxa"/>
              <w:right w:w="5" w:type="dxa"/>
            </w:tcMar>
            <w:hideMark/>
          </w:tcPr>
          <w:p w14:paraId="3B8F040A" w14:textId="77777777" w:rsidR="00FA0170" w:rsidRPr="00D61659" w:rsidRDefault="00FA0170">
            <w:pPr>
              <w:jc w:val="left"/>
            </w:pPr>
          </w:p>
        </w:tc>
        <w:tc>
          <w:tcPr>
            <w:tcW w:w="0" w:type="auto"/>
            <w:tcMar>
              <w:top w:w="5" w:type="dxa"/>
              <w:left w:w="5" w:type="dxa"/>
              <w:bottom w:w="5" w:type="dxa"/>
              <w:right w:w="5" w:type="dxa"/>
            </w:tcMar>
            <w:hideMark/>
          </w:tcPr>
          <w:p w14:paraId="789AB5DE" w14:textId="77777777" w:rsidR="00FA0170" w:rsidRPr="00D61659" w:rsidRDefault="00FA0170">
            <w:pPr>
              <w:jc w:val="left"/>
            </w:pPr>
          </w:p>
        </w:tc>
        <w:tc>
          <w:tcPr>
            <w:tcW w:w="0" w:type="auto"/>
            <w:tcMar>
              <w:top w:w="5" w:type="dxa"/>
              <w:left w:w="5" w:type="dxa"/>
              <w:bottom w:w="5" w:type="dxa"/>
              <w:right w:w="5" w:type="dxa"/>
            </w:tcMar>
            <w:hideMark/>
          </w:tcPr>
          <w:p w14:paraId="623FF55D" w14:textId="77777777" w:rsidR="00FA0170" w:rsidRPr="00D61659" w:rsidRDefault="00FA0170">
            <w:pPr>
              <w:jc w:val="left"/>
            </w:pPr>
          </w:p>
        </w:tc>
      </w:tr>
      <w:tr w:rsidR="00D61659" w:rsidRPr="00D61659" w14:paraId="7A3DAE95" w14:textId="77777777" w:rsidTr="0071105F">
        <w:trPr>
          <w:trHeight w:val="312"/>
        </w:trPr>
        <w:tc>
          <w:tcPr>
            <w:tcW w:w="4084" w:type="dxa"/>
            <w:tcMar>
              <w:top w:w="5" w:type="dxa"/>
              <w:left w:w="113" w:type="dxa"/>
              <w:bottom w:w="5" w:type="dxa"/>
              <w:right w:w="113" w:type="dxa"/>
            </w:tcMar>
            <w:vAlign w:val="center"/>
            <w:hideMark/>
          </w:tcPr>
          <w:p w14:paraId="1990F6F7" w14:textId="77777777" w:rsidR="00FA0170" w:rsidRPr="00D61659" w:rsidRDefault="00474391">
            <w:pPr>
              <w:jc w:val="center"/>
            </w:pPr>
            <w:r w:rsidRPr="00D61659">
              <w:rPr>
                <w:b/>
                <w:bCs/>
              </w:rPr>
              <w:t>L43* Max Group 8</w:t>
            </w:r>
          </w:p>
        </w:tc>
        <w:tc>
          <w:tcPr>
            <w:tcW w:w="1895" w:type="dxa"/>
            <w:tcMar>
              <w:top w:w="5" w:type="dxa"/>
              <w:left w:w="113" w:type="dxa"/>
              <w:bottom w:w="5" w:type="dxa"/>
              <w:right w:w="113" w:type="dxa"/>
            </w:tcMar>
            <w:vAlign w:val="center"/>
            <w:hideMark/>
          </w:tcPr>
          <w:p w14:paraId="695F2623" w14:textId="5A5ED21D" w:rsidR="00FA0170" w:rsidRPr="00D61659" w:rsidRDefault="00474391">
            <w:r w:rsidRPr="00D61659">
              <w:rPr>
                <w:b/>
                <w:bCs/>
              </w:rPr>
              <w:t>£</w:t>
            </w:r>
            <w:r w:rsidR="00A6710A" w:rsidRPr="00D13779">
              <w:t>119,248</w:t>
            </w:r>
          </w:p>
        </w:tc>
        <w:tc>
          <w:tcPr>
            <w:tcW w:w="509" w:type="dxa"/>
            <w:tcMar>
              <w:top w:w="5" w:type="dxa"/>
              <w:left w:w="113" w:type="dxa"/>
              <w:bottom w:w="5" w:type="dxa"/>
              <w:right w:w="113" w:type="dxa"/>
            </w:tcMar>
            <w:vAlign w:val="center"/>
          </w:tcPr>
          <w:p w14:paraId="024706B4" w14:textId="77777777" w:rsidR="00FA0170" w:rsidRPr="00D61659" w:rsidRDefault="00FA0170"/>
        </w:tc>
        <w:tc>
          <w:tcPr>
            <w:tcW w:w="492" w:type="dxa"/>
            <w:tcMar>
              <w:top w:w="5" w:type="dxa"/>
              <w:left w:w="113" w:type="dxa"/>
              <w:bottom w:w="5" w:type="dxa"/>
              <w:right w:w="113" w:type="dxa"/>
            </w:tcMar>
            <w:vAlign w:val="center"/>
          </w:tcPr>
          <w:p w14:paraId="79D8CFC6" w14:textId="77777777" w:rsidR="00FA0170" w:rsidRPr="00D61659" w:rsidRDefault="00FA0170"/>
        </w:tc>
        <w:tc>
          <w:tcPr>
            <w:tcW w:w="516" w:type="dxa"/>
            <w:tcMar>
              <w:top w:w="5" w:type="dxa"/>
              <w:left w:w="113" w:type="dxa"/>
              <w:bottom w:w="5" w:type="dxa"/>
              <w:right w:w="113" w:type="dxa"/>
            </w:tcMar>
            <w:vAlign w:val="center"/>
          </w:tcPr>
          <w:p w14:paraId="0DA7DB77" w14:textId="77777777" w:rsidR="00FA0170" w:rsidRPr="00D61659" w:rsidRDefault="00FA0170"/>
        </w:tc>
        <w:tc>
          <w:tcPr>
            <w:tcW w:w="492" w:type="dxa"/>
            <w:tcMar>
              <w:top w:w="5" w:type="dxa"/>
              <w:left w:w="113" w:type="dxa"/>
              <w:bottom w:w="5" w:type="dxa"/>
              <w:right w:w="113" w:type="dxa"/>
            </w:tcMar>
            <w:vAlign w:val="center"/>
          </w:tcPr>
          <w:p w14:paraId="7B9B2A6F" w14:textId="77777777" w:rsidR="00FA0170" w:rsidRPr="00D61659" w:rsidRDefault="00FA0170"/>
        </w:tc>
        <w:tc>
          <w:tcPr>
            <w:tcW w:w="509" w:type="dxa"/>
            <w:tcMar>
              <w:top w:w="5" w:type="dxa"/>
              <w:left w:w="113" w:type="dxa"/>
              <w:bottom w:w="5" w:type="dxa"/>
              <w:right w:w="113" w:type="dxa"/>
            </w:tcMar>
            <w:vAlign w:val="center"/>
          </w:tcPr>
          <w:p w14:paraId="0AB7EC19" w14:textId="77777777" w:rsidR="00FA0170" w:rsidRPr="00D61659" w:rsidRDefault="00FA0170"/>
        </w:tc>
        <w:tc>
          <w:tcPr>
            <w:tcW w:w="516" w:type="dxa"/>
            <w:tcMar>
              <w:top w:w="5" w:type="dxa"/>
              <w:left w:w="113" w:type="dxa"/>
              <w:bottom w:w="5" w:type="dxa"/>
              <w:right w:w="113" w:type="dxa"/>
            </w:tcMar>
            <w:vAlign w:val="center"/>
          </w:tcPr>
          <w:p w14:paraId="4CE933A7" w14:textId="77777777" w:rsidR="00FA0170" w:rsidRPr="00D61659" w:rsidRDefault="00FA0170"/>
        </w:tc>
        <w:tc>
          <w:tcPr>
            <w:tcW w:w="659" w:type="dxa"/>
            <w:tcMar>
              <w:top w:w="5" w:type="dxa"/>
              <w:left w:w="113" w:type="dxa"/>
              <w:bottom w:w="5" w:type="dxa"/>
              <w:right w:w="113" w:type="dxa"/>
            </w:tcMar>
            <w:vAlign w:val="center"/>
          </w:tcPr>
          <w:p w14:paraId="296F6CD4" w14:textId="77777777" w:rsidR="00FA0170" w:rsidRPr="00D61659" w:rsidRDefault="00FA0170"/>
        </w:tc>
        <w:tc>
          <w:tcPr>
            <w:tcW w:w="0" w:type="auto"/>
            <w:vMerge/>
            <w:vAlign w:val="center"/>
            <w:hideMark/>
          </w:tcPr>
          <w:p w14:paraId="32AECEB8" w14:textId="77777777" w:rsidR="00FA0170" w:rsidRPr="00D61659" w:rsidRDefault="00FA0170"/>
        </w:tc>
        <w:tc>
          <w:tcPr>
            <w:tcW w:w="0" w:type="auto"/>
            <w:tcMar>
              <w:top w:w="5" w:type="dxa"/>
              <w:left w:w="5" w:type="dxa"/>
              <w:bottom w:w="5" w:type="dxa"/>
              <w:right w:w="5" w:type="dxa"/>
            </w:tcMar>
            <w:hideMark/>
          </w:tcPr>
          <w:p w14:paraId="773D2A2E" w14:textId="77777777" w:rsidR="00FA0170" w:rsidRPr="00D61659" w:rsidRDefault="00FA0170">
            <w:pPr>
              <w:jc w:val="left"/>
            </w:pPr>
          </w:p>
        </w:tc>
        <w:tc>
          <w:tcPr>
            <w:tcW w:w="0" w:type="auto"/>
            <w:tcMar>
              <w:top w:w="5" w:type="dxa"/>
              <w:left w:w="5" w:type="dxa"/>
              <w:bottom w:w="5" w:type="dxa"/>
              <w:right w:w="5" w:type="dxa"/>
            </w:tcMar>
            <w:hideMark/>
          </w:tcPr>
          <w:p w14:paraId="00880F8A" w14:textId="77777777" w:rsidR="00FA0170" w:rsidRPr="00D61659" w:rsidRDefault="00FA0170">
            <w:pPr>
              <w:jc w:val="left"/>
            </w:pPr>
          </w:p>
        </w:tc>
        <w:tc>
          <w:tcPr>
            <w:tcW w:w="0" w:type="auto"/>
            <w:tcMar>
              <w:top w:w="5" w:type="dxa"/>
              <w:left w:w="5" w:type="dxa"/>
              <w:bottom w:w="5" w:type="dxa"/>
              <w:right w:w="5" w:type="dxa"/>
            </w:tcMar>
            <w:hideMark/>
          </w:tcPr>
          <w:p w14:paraId="7EC8D91A" w14:textId="77777777" w:rsidR="00FA0170" w:rsidRPr="00D61659" w:rsidRDefault="00FA0170">
            <w:pPr>
              <w:jc w:val="left"/>
            </w:pPr>
          </w:p>
        </w:tc>
      </w:tr>
      <w:tr w:rsidR="00D61659" w:rsidRPr="00D61659" w14:paraId="20E881DB" w14:textId="77777777" w:rsidTr="0071105F">
        <w:trPr>
          <w:trHeight w:val="312"/>
        </w:trPr>
        <w:tc>
          <w:tcPr>
            <w:tcW w:w="4084" w:type="dxa"/>
            <w:tcMar>
              <w:top w:w="5" w:type="dxa"/>
              <w:left w:w="113" w:type="dxa"/>
              <w:bottom w:w="5" w:type="dxa"/>
              <w:right w:w="113" w:type="dxa"/>
            </w:tcMar>
          </w:tcPr>
          <w:p w14:paraId="2B5F8457" w14:textId="77777777" w:rsidR="00FA0170" w:rsidRPr="00D61659" w:rsidRDefault="00FA0170">
            <w:pPr>
              <w:jc w:val="center"/>
            </w:pPr>
          </w:p>
        </w:tc>
        <w:tc>
          <w:tcPr>
            <w:tcW w:w="1895" w:type="dxa"/>
            <w:tcMar>
              <w:top w:w="5" w:type="dxa"/>
              <w:left w:w="113" w:type="dxa"/>
              <w:bottom w:w="5" w:type="dxa"/>
              <w:right w:w="113" w:type="dxa"/>
            </w:tcMar>
            <w:vAlign w:val="bottom"/>
          </w:tcPr>
          <w:p w14:paraId="0A64BAFA" w14:textId="77777777" w:rsidR="00FA0170" w:rsidRPr="00D61659" w:rsidRDefault="00FA0170"/>
        </w:tc>
        <w:tc>
          <w:tcPr>
            <w:tcW w:w="509" w:type="dxa"/>
            <w:tcMar>
              <w:top w:w="5" w:type="dxa"/>
              <w:left w:w="113" w:type="dxa"/>
              <w:bottom w:w="5" w:type="dxa"/>
              <w:right w:w="113" w:type="dxa"/>
            </w:tcMar>
            <w:vAlign w:val="bottom"/>
          </w:tcPr>
          <w:p w14:paraId="5565B33B" w14:textId="77777777" w:rsidR="00FA0170" w:rsidRPr="00D61659" w:rsidRDefault="00FA0170"/>
        </w:tc>
        <w:tc>
          <w:tcPr>
            <w:tcW w:w="492" w:type="dxa"/>
            <w:tcMar>
              <w:top w:w="5" w:type="dxa"/>
              <w:left w:w="113" w:type="dxa"/>
              <w:bottom w:w="5" w:type="dxa"/>
              <w:right w:w="113" w:type="dxa"/>
            </w:tcMar>
            <w:vAlign w:val="bottom"/>
          </w:tcPr>
          <w:p w14:paraId="3999B0EE" w14:textId="77777777" w:rsidR="00FA0170" w:rsidRPr="00D61659" w:rsidRDefault="00FA0170"/>
        </w:tc>
        <w:tc>
          <w:tcPr>
            <w:tcW w:w="516" w:type="dxa"/>
            <w:tcMar>
              <w:top w:w="5" w:type="dxa"/>
              <w:left w:w="113" w:type="dxa"/>
              <w:bottom w:w="5" w:type="dxa"/>
              <w:right w:w="113" w:type="dxa"/>
            </w:tcMar>
            <w:vAlign w:val="bottom"/>
          </w:tcPr>
          <w:p w14:paraId="582573C6" w14:textId="77777777" w:rsidR="00FA0170" w:rsidRPr="00D61659" w:rsidRDefault="00FA0170"/>
        </w:tc>
        <w:tc>
          <w:tcPr>
            <w:tcW w:w="492" w:type="dxa"/>
            <w:tcMar>
              <w:top w:w="5" w:type="dxa"/>
              <w:left w:w="113" w:type="dxa"/>
              <w:bottom w:w="5" w:type="dxa"/>
              <w:right w:w="113" w:type="dxa"/>
            </w:tcMar>
            <w:vAlign w:val="center"/>
          </w:tcPr>
          <w:p w14:paraId="2FD7608D" w14:textId="77777777" w:rsidR="00FA0170" w:rsidRPr="00D61659" w:rsidRDefault="00FA0170">
            <w:pPr>
              <w:jc w:val="both"/>
            </w:pPr>
          </w:p>
        </w:tc>
        <w:tc>
          <w:tcPr>
            <w:tcW w:w="509" w:type="dxa"/>
            <w:tcMar>
              <w:top w:w="5" w:type="dxa"/>
              <w:left w:w="113" w:type="dxa"/>
              <w:bottom w:w="5" w:type="dxa"/>
              <w:right w:w="113" w:type="dxa"/>
            </w:tcMar>
            <w:vAlign w:val="bottom"/>
          </w:tcPr>
          <w:p w14:paraId="749FD118"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322577B0"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626D590D"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17FE37D1" w14:textId="77777777" w:rsidR="00FA0170" w:rsidRPr="00D61659" w:rsidRDefault="00FA0170">
            <w:pPr>
              <w:rPr>
                <w:sz w:val="22"/>
                <w:szCs w:val="22"/>
              </w:rPr>
            </w:pPr>
          </w:p>
        </w:tc>
        <w:tc>
          <w:tcPr>
            <w:tcW w:w="0" w:type="auto"/>
            <w:tcMar>
              <w:top w:w="5" w:type="dxa"/>
              <w:left w:w="5" w:type="dxa"/>
              <w:bottom w:w="5" w:type="dxa"/>
              <w:right w:w="5" w:type="dxa"/>
            </w:tcMar>
            <w:hideMark/>
          </w:tcPr>
          <w:p w14:paraId="0EB01C94" w14:textId="77777777" w:rsidR="00FA0170" w:rsidRPr="00D61659" w:rsidRDefault="00FA0170">
            <w:pPr>
              <w:jc w:val="left"/>
            </w:pPr>
          </w:p>
        </w:tc>
        <w:tc>
          <w:tcPr>
            <w:tcW w:w="0" w:type="auto"/>
            <w:tcMar>
              <w:top w:w="5" w:type="dxa"/>
              <w:left w:w="5" w:type="dxa"/>
              <w:bottom w:w="5" w:type="dxa"/>
              <w:right w:w="5" w:type="dxa"/>
            </w:tcMar>
            <w:hideMark/>
          </w:tcPr>
          <w:p w14:paraId="15451077" w14:textId="77777777" w:rsidR="00FA0170" w:rsidRPr="00D61659" w:rsidRDefault="00FA0170">
            <w:pPr>
              <w:jc w:val="left"/>
            </w:pPr>
          </w:p>
        </w:tc>
        <w:tc>
          <w:tcPr>
            <w:tcW w:w="0" w:type="auto"/>
            <w:tcMar>
              <w:top w:w="5" w:type="dxa"/>
              <w:left w:w="5" w:type="dxa"/>
              <w:bottom w:w="5" w:type="dxa"/>
              <w:right w:w="5" w:type="dxa"/>
            </w:tcMar>
            <w:hideMark/>
          </w:tcPr>
          <w:p w14:paraId="15956FA3" w14:textId="77777777" w:rsidR="00FA0170" w:rsidRPr="00D61659" w:rsidRDefault="00FA0170">
            <w:pPr>
              <w:jc w:val="left"/>
            </w:pPr>
          </w:p>
        </w:tc>
      </w:tr>
      <w:tr w:rsidR="00D61659" w:rsidRPr="00D61659" w14:paraId="046F679D" w14:textId="77777777" w:rsidTr="0071105F">
        <w:trPr>
          <w:trHeight w:val="312"/>
        </w:trPr>
        <w:tc>
          <w:tcPr>
            <w:tcW w:w="4084" w:type="dxa"/>
            <w:tcMar>
              <w:top w:w="5" w:type="dxa"/>
              <w:left w:w="113" w:type="dxa"/>
              <w:bottom w:w="5" w:type="dxa"/>
              <w:right w:w="113" w:type="dxa"/>
            </w:tcMar>
            <w:vAlign w:val="bottom"/>
            <w:hideMark/>
          </w:tcPr>
          <w:p w14:paraId="4C687D90" w14:textId="77777777" w:rsidR="00FA0170" w:rsidRPr="00D61659" w:rsidRDefault="00474391">
            <w:pPr>
              <w:jc w:val="center"/>
            </w:pPr>
            <w:r w:rsidRPr="00D61659">
              <w:rPr>
                <w:b/>
                <w:bCs/>
              </w:rPr>
              <w:t>MAIN SCALE</w:t>
            </w:r>
          </w:p>
        </w:tc>
        <w:tc>
          <w:tcPr>
            <w:tcW w:w="1895" w:type="dxa"/>
            <w:tcMar>
              <w:top w:w="5" w:type="dxa"/>
              <w:left w:w="113" w:type="dxa"/>
              <w:bottom w:w="5" w:type="dxa"/>
              <w:right w:w="113" w:type="dxa"/>
            </w:tcMar>
            <w:vAlign w:val="bottom"/>
            <w:hideMark/>
          </w:tcPr>
          <w:p w14:paraId="5FA5D726" w14:textId="2603A170" w:rsidR="00FA0170" w:rsidRPr="00D61659" w:rsidRDefault="00474391" w:rsidP="00C0536E">
            <w:r w:rsidRPr="00D61659">
              <w:rPr>
                <w:b/>
                <w:bCs/>
              </w:rPr>
              <w:t>01/09/202</w:t>
            </w:r>
            <w:r w:rsidR="00C0536E">
              <w:rPr>
                <w:b/>
                <w:bCs/>
              </w:rPr>
              <w:t>1</w:t>
            </w:r>
          </w:p>
        </w:tc>
        <w:tc>
          <w:tcPr>
            <w:tcW w:w="509" w:type="dxa"/>
            <w:tcMar>
              <w:top w:w="5" w:type="dxa"/>
              <w:left w:w="113" w:type="dxa"/>
              <w:bottom w:w="5" w:type="dxa"/>
              <w:right w:w="113" w:type="dxa"/>
            </w:tcMar>
            <w:vAlign w:val="bottom"/>
          </w:tcPr>
          <w:p w14:paraId="783BC4D6" w14:textId="77777777" w:rsidR="00FA0170" w:rsidRPr="00D61659" w:rsidRDefault="00FA0170"/>
        </w:tc>
        <w:tc>
          <w:tcPr>
            <w:tcW w:w="492" w:type="dxa"/>
            <w:tcMar>
              <w:top w:w="5" w:type="dxa"/>
              <w:left w:w="113" w:type="dxa"/>
              <w:bottom w:w="5" w:type="dxa"/>
              <w:right w:w="113" w:type="dxa"/>
            </w:tcMar>
            <w:vAlign w:val="bottom"/>
          </w:tcPr>
          <w:p w14:paraId="27FB457F" w14:textId="77777777" w:rsidR="00FA0170" w:rsidRPr="00D61659" w:rsidRDefault="00FA0170"/>
        </w:tc>
        <w:tc>
          <w:tcPr>
            <w:tcW w:w="516" w:type="dxa"/>
            <w:tcMar>
              <w:top w:w="5" w:type="dxa"/>
              <w:left w:w="113" w:type="dxa"/>
              <w:bottom w:w="5" w:type="dxa"/>
              <w:right w:w="113" w:type="dxa"/>
            </w:tcMar>
            <w:vAlign w:val="bottom"/>
          </w:tcPr>
          <w:p w14:paraId="6DA5E76F" w14:textId="77777777" w:rsidR="00FA0170" w:rsidRPr="00D61659" w:rsidRDefault="00FA0170"/>
        </w:tc>
        <w:tc>
          <w:tcPr>
            <w:tcW w:w="492" w:type="dxa"/>
            <w:tcMar>
              <w:top w:w="5" w:type="dxa"/>
              <w:left w:w="113" w:type="dxa"/>
              <w:bottom w:w="5" w:type="dxa"/>
              <w:right w:w="113" w:type="dxa"/>
            </w:tcMar>
            <w:vAlign w:val="center"/>
          </w:tcPr>
          <w:p w14:paraId="10AC8669" w14:textId="77777777" w:rsidR="00FA0170" w:rsidRPr="00D61659" w:rsidRDefault="00FA0170">
            <w:pPr>
              <w:rPr>
                <w:sz w:val="22"/>
                <w:szCs w:val="22"/>
              </w:rPr>
            </w:pPr>
          </w:p>
        </w:tc>
        <w:tc>
          <w:tcPr>
            <w:tcW w:w="509" w:type="dxa"/>
            <w:tcMar>
              <w:top w:w="5" w:type="dxa"/>
              <w:left w:w="113" w:type="dxa"/>
              <w:bottom w:w="5" w:type="dxa"/>
              <w:right w:w="113" w:type="dxa"/>
            </w:tcMar>
            <w:vAlign w:val="bottom"/>
          </w:tcPr>
          <w:p w14:paraId="45AD3200"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20640B42"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3910B3FA"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0D53EDB" w14:textId="77777777" w:rsidR="00FA0170" w:rsidRPr="00D61659" w:rsidRDefault="00FA0170">
            <w:pPr>
              <w:rPr>
                <w:sz w:val="22"/>
                <w:szCs w:val="22"/>
              </w:rPr>
            </w:pPr>
          </w:p>
        </w:tc>
        <w:tc>
          <w:tcPr>
            <w:tcW w:w="0" w:type="auto"/>
            <w:tcMar>
              <w:top w:w="5" w:type="dxa"/>
              <w:left w:w="5" w:type="dxa"/>
              <w:bottom w:w="5" w:type="dxa"/>
              <w:right w:w="5" w:type="dxa"/>
            </w:tcMar>
            <w:hideMark/>
          </w:tcPr>
          <w:p w14:paraId="1FD94AE0" w14:textId="77777777" w:rsidR="00FA0170" w:rsidRPr="00D61659" w:rsidRDefault="00FA0170">
            <w:pPr>
              <w:jc w:val="left"/>
            </w:pPr>
          </w:p>
        </w:tc>
        <w:tc>
          <w:tcPr>
            <w:tcW w:w="0" w:type="auto"/>
            <w:tcMar>
              <w:top w:w="5" w:type="dxa"/>
              <w:left w:w="5" w:type="dxa"/>
              <w:bottom w:w="5" w:type="dxa"/>
              <w:right w:w="5" w:type="dxa"/>
            </w:tcMar>
            <w:hideMark/>
          </w:tcPr>
          <w:p w14:paraId="6E1A3BC1" w14:textId="77777777" w:rsidR="00FA0170" w:rsidRPr="00D61659" w:rsidRDefault="00FA0170">
            <w:pPr>
              <w:jc w:val="left"/>
            </w:pPr>
          </w:p>
        </w:tc>
        <w:tc>
          <w:tcPr>
            <w:tcW w:w="0" w:type="auto"/>
            <w:tcMar>
              <w:top w:w="5" w:type="dxa"/>
              <w:left w:w="5" w:type="dxa"/>
              <w:bottom w:w="5" w:type="dxa"/>
              <w:right w:w="5" w:type="dxa"/>
            </w:tcMar>
            <w:hideMark/>
          </w:tcPr>
          <w:p w14:paraId="7F7346C8" w14:textId="77777777" w:rsidR="00FA0170" w:rsidRPr="00D61659" w:rsidRDefault="00FA0170">
            <w:pPr>
              <w:jc w:val="left"/>
            </w:pPr>
          </w:p>
        </w:tc>
      </w:tr>
      <w:tr w:rsidR="00D61659" w:rsidRPr="00D61659" w14:paraId="42637184" w14:textId="77777777" w:rsidTr="0071105F">
        <w:trPr>
          <w:trHeight w:val="312"/>
        </w:trPr>
        <w:tc>
          <w:tcPr>
            <w:tcW w:w="4084" w:type="dxa"/>
            <w:tcMar>
              <w:top w:w="5" w:type="dxa"/>
              <w:left w:w="113" w:type="dxa"/>
              <w:bottom w:w="5" w:type="dxa"/>
              <w:right w:w="113" w:type="dxa"/>
            </w:tcMar>
            <w:hideMark/>
          </w:tcPr>
          <w:p w14:paraId="40E69660" w14:textId="74551110" w:rsidR="00FA0170" w:rsidRPr="00D61659" w:rsidRDefault="00FA0170">
            <w:pPr>
              <w:jc w:val="center"/>
            </w:pPr>
          </w:p>
        </w:tc>
        <w:tc>
          <w:tcPr>
            <w:tcW w:w="1895" w:type="dxa"/>
            <w:tcMar>
              <w:top w:w="5" w:type="dxa"/>
              <w:left w:w="113" w:type="dxa"/>
              <w:bottom w:w="5" w:type="dxa"/>
              <w:right w:w="113" w:type="dxa"/>
            </w:tcMar>
            <w:vAlign w:val="center"/>
            <w:hideMark/>
          </w:tcPr>
          <w:p w14:paraId="6923BE62" w14:textId="7E7C88AC" w:rsidR="00FA0170" w:rsidRPr="00D61659" w:rsidRDefault="00FA0170">
            <w:pPr>
              <w:jc w:val="center"/>
            </w:pPr>
          </w:p>
        </w:tc>
        <w:tc>
          <w:tcPr>
            <w:tcW w:w="509" w:type="dxa"/>
            <w:tcMar>
              <w:top w:w="5" w:type="dxa"/>
              <w:left w:w="113" w:type="dxa"/>
              <w:bottom w:w="5" w:type="dxa"/>
              <w:right w:w="113" w:type="dxa"/>
            </w:tcMar>
            <w:vAlign w:val="center"/>
          </w:tcPr>
          <w:p w14:paraId="1B4BA9D1" w14:textId="77777777" w:rsidR="00FA0170" w:rsidRPr="00D61659" w:rsidRDefault="00FA0170"/>
        </w:tc>
        <w:tc>
          <w:tcPr>
            <w:tcW w:w="492" w:type="dxa"/>
            <w:tcMar>
              <w:top w:w="5" w:type="dxa"/>
              <w:left w:w="113" w:type="dxa"/>
              <w:bottom w:w="5" w:type="dxa"/>
              <w:right w:w="113" w:type="dxa"/>
            </w:tcMar>
            <w:vAlign w:val="bottom"/>
          </w:tcPr>
          <w:p w14:paraId="40BE8633" w14:textId="77777777" w:rsidR="00FA0170" w:rsidRPr="00D61659" w:rsidRDefault="00FA0170"/>
        </w:tc>
        <w:tc>
          <w:tcPr>
            <w:tcW w:w="516" w:type="dxa"/>
            <w:tcMar>
              <w:top w:w="5" w:type="dxa"/>
              <w:left w:w="113" w:type="dxa"/>
              <w:bottom w:w="5" w:type="dxa"/>
              <w:right w:w="113" w:type="dxa"/>
            </w:tcMar>
            <w:vAlign w:val="bottom"/>
          </w:tcPr>
          <w:p w14:paraId="682F331C" w14:textId="77777777" w:rsidR="00FA0170" w:rsidRPr="00D61659" w:rsidRDefault="00FA0170"/>
        </w:tc>
        <w:tc>
          <w:tcPr>
            <w:tcW w:w="492" w:type="dxa"/>
            <w:tcMar>
              <w:top w:w="5" w:type="dxa"/>
              <w:left w:w="113" w:type="dxa"/>
              <w:bottom w:w="5" w:type="dxa"/>
              <w:right w:w="113" w:type="dxa"/>
            </w:tcMar>
            <w:vAlign w:val="center"/>
          </w:tcPr>
          <w:p w14:paraId="75C8982E" w14:textId="77777777" w:rsidR="00FA0170" w:rsidRPr="00D61659" w:rsidRDefault="00FA0170">
            <w:pPr>
              <w:rPr>
                <w:sz w:val="22"/>
                <w:szCs w:val="22"/>
              </w:rPr>
            </w:pPr>
          </w:p>
        </w:tc>
        <w:tc>
          <w:tcPr>
            <w:tcW w:w="509" w:type="dxa"/>
            <w:tcMar>
              <w:top w:w="5" w:type="dxa"/>
              <w:left w:w="113" w:type="dxa"/>
              <w:bottom w:w="5" w:type="dxa"/>
              <w:right w:w="113" w:type="dxa"/>
            </w:tcMar>
            <w:vAlign w:val="bottom"/>
          </w:tcPr>
          <w:p w14:paraId="2B8302D7"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5C10BBC2"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08FFF086"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DBAFF7F" w14:textId="77777777" w:rsidR="00FA0170" w:rsidRPr="00D61659" w:rsidRDefault="00FA0170">
            <w:pPr>
              <w:rPr>
                <w:sz w:val="22"/>
                <w:szCs w:val="22"/>
              </w:rPr>
            </w:pPr>
          </w:p>
        </w:tc>
        <w:tc>
          <w:tcPr>
            <w:tcW w:w="0" w:type="auto"/>
            <w:tcMar>
              <w:top w:w="5" w:type="dxa"/>
              <w:left w:w="5" w:type="dxa"/>
              <w:bottom w:w="5" w:type="dxa"/>
              <w:right w:w="5" w:type="dxa"/>
            </w:tcMar>
            <w:hideMark/>
          </w:tcPr>
          <w:p w14:paraId="69E89B87" w14:textId="77777777" w:rsidR="00FA0170" w:rsidRPr="00D61659" w:rsidRDefault="00FA0170">
            <w:pPr>
              <w:jc w:val="left"/>
            </w:pPr>
          </w:p>
        </w:tc>
        <w:tc>
          <w:tcPr>
            <w:tcW w:w="0" w:type="auto"/>
            <w:tcMar>
              <w:top w:w="5" w:type="dxa"/>
              <w:left w:w="5" w:type="dxa"/>
              <w:bottom w:w="5" w:type="dxa"/>
              <w:right w:w="5" w:type="dxa"/>
            </w:tcMar>
            <w:hideMark/>
          </w:tcPr>
          <w:p w14:paraId="1BA37591" w14:textId="77777777" w:rsidR="00FA0170" w:rsidRPr="00D61659" w:rsidRDefault="00FA0170">
            <w:pPr>
              <w:jc w:val="left"/>
            </w:pPr>
          </w:p>
        </w:tc>
        <w:tc>
          <w:tcPr>
            <w:tcW w:w="0" w:type="auto"/>
            <w:tcMar>
              <w:top w:w="5" w:type="dxa"/>
              <w:left w:w="5" w:type="dxa"/>
              <w:bottom w:w="5" w:type="dxa"/>
              <w:right w:w="5" w:type="dxa"/>
            </w:tcMar>
            <w:hideMark/>
          </w:tcPr>
          <w:p w14:paraId="68E20840" w14:textId="77777777" w:rsidR="00FA0170" w:rsidRPr="00D61659" w:rsidRDefault="00FA0170">
            <w:pPr>
              <w:jc w:val="left"/>
            </w:pPr>
          </w:p>
        </w:tc>
      </w:tr>
      <w:tr w:rsidR="00D61659" w:rsidRPr="00D61659" w14:paraId="304A6E4E" w14:textId="77777777" w:rsidTr="0071105F">
        <w:trPr>
          <w:trHeight w:val="312"/>
        </w:trPr>
        <w:tc>
          <w:tcPr>
            <w:tcW w:w="4084" w:type="dxa"/>
            <w:tcMar>
              <w:top w:w="5" w:type="dxa"/>
              <w:left w:w="113" w:type="dxa"/>
              <w:bottom w:w="5" w:type="dxa"/>
              <w:right w:w="113" w:type="dxa"/>
            </w:tcMar>
            <w:hideMark/>
          </w:tcPr>
          <w:p w14:paraId="7C06AEDD" w14:textId="77777777" w:rsidR="00FA0170" w:rsidRPr="00D61659" w:rsidRDefault="00474391">
            <w:pPr>
              <w:jc w:val="center"/>
            </w:pPr>
            <w:r w:rsidRPr="00D61659">
              <w:rPr>
                <w:b/>
                <w:bCs/>
              </w:rPr>
              <w:t>M2</w:t>
            </w:r>
          </w:p>
        </w:tc>
        <w:tc>
          <w:tcPr>
            <w:tcW w:w="1895" w:type="dxa"/>
            <w:tcMar>
              <w:top w:w="5" w:type="dxa"/>
              <w:left w:w="113" w:type="dxa"/>
              <w:bottom w:w="5" w:type="dxa"/>
              <w:right w:w="113" w:type="dxa"/>
            </w:tcMar>
            <w:vAlign w:val="center"/>
            <w:hideMark/>
          </w:tcPr>
          <w:p w14:paraId="276F534A" w14:textId="248D9223" w:rsidR="00FA0170" w:rsidRPr="00D61659" w:rsidRDefault="00474391">
            <w:pPr>
              <w:jc w:val="center"/>
            </w:pPr>
            <w:r w:rsidRPr="00D61659">
              <w:rPr>
                <w:b/>
                <w:bCs/>
              </w:rPr>
              <w:t>£</w:t>
            </w:r>
            <w:r w:rsidR="00C0536E" w:rsidRPr="000C6DF7">
              <w:t>27,491</w:t>
            </w:r>
          </w:p>
        </w:tc>
        <w:tc>
          <w:tcPr>
            <w:tcW w:w="509" w:type="dxa"/>
            <w:tcMar>
              <w:top w:w="5" w:type="dxa"/>
              <w:left w:w="113" w:type="dxa"/>
              <w:bottom w:w="5" w:type="dxa"/>
              <w:right w:w="113" w:type="dxa"/>
            </w:tcMar>
            <w:vAlign w:val="center"/>
          </w:tcPr>
          <w:p w14:paraId="74DB1339" w14:textId="77777777" w:rsidR="00FA0170" w:rsidRPr="00D61659" w:rsidRDefault="00FA0170"/>
        </w:tc>
        <w:tc>
          <w:tcPr>
            <w:tcW w:w="492" w:type="dxa"/>
            <w:tcMar>
              <w:top w:w="5" w:type="dxa"/>
              <w:left w:w="113" w:type="dxa"/>
              <w:bottom w:w="5" w:type="dxa"/>
              <w:right w:w="113" w:type="dxa"/>
            </w:tcMar>
            <w:vAlign w:val="bottom"/>
          </w:tcPr>
          <w:p w14:paraId="137D6DA4" w14:textId="77777777" w:rsidR="00FA0170" w:rsidRPr="00D61659" w:rsidRDefault="00FA0170"/>
        </w:tc>
        <w:tc>
          <w:tcPr>
            <w:tcW w:w="516" w:type="dxa"/>
            <w:tcMar>
              <w:top w:w="5" w:type="dxa"/>
              <w:left w:w="113" w:type="dxa"/>
              <w:bottom w:w="5" w:type="dxa"/>
              <w:right w:w="113" w:type="dxa"/>
            </w:tcMar>
            <w:vAlign w:val="bottom"/>
          </w:tcPr>
          <w:p w14:paraId="4DE3F0D6" w14:textId="77777777" w:rsidR="00FA0170" w:rsidRPr="00D61659" w:rsidRDefault="00FA0170"/>
        </w:tc>
        <w:tc>
          <w:tcPr>
            <w:tcW w:w="492" w:type="dxa"/>
            <w:tcMar>
              <w:top w:w="5" w:type="dxa"/>
              <w:left w:w="113" w:type="dxa"/>
              <w:bottom w:w="5" w:type="dxa"/>
              <w:right w:w="113" w:type="dxa"/>
            </w:tcMar>
            <w:vAlign w:val="center"/>
          </w:tcPr>
          <w:p w14:paraId="3C9B2DCA" w14:textId="77777777" w:rsidR="00FA0170" w:rsidRPr="00D61659" w:rsidRDefault="00FA0170">
            <w:pPr>
              <w:jc w:val="both"/>
            </w:pPr>
          </w:p>
        </w:tc>
        <w:tc>
          <w:tcPr>
            <w:tcW w:w="509" w:type="dxa"/>
            <w:tcMar>
              <w:top w:w="5" w:type="dxa"/>
              <w:left w:w="113" w:type="dxa"/>
              <w:bottom w:w="5" w:type="dxa"/>
              <w:right w:w="113" w:type="dxa"/>
            </w:tcMar>
            <w:vAlign w:val="bottom"/>
          </w:tcPr>
          <w:p w14:paraId="28387560"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18FBB94C"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0C004EC9"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02DB3503" w14:textId="77777777" w:rsidR="00FA0170" w:rsidRPr="00D61659" w:rsidRDefault="00FA0170">
            <w:pPr>
              <w:rPr>
                <w:sz w:val="22"/>
                <w:szCs w:val="22"/>
              </w:rPr>
            </w:pPr>
          </w:p>
        </w:tc>
        <w:tc>
          <w:tcPr>
            <w:tcW w:w="0" w:type="auto"/>
            <w:tcMar>
              <w:top w:w="5" w:type="dxa"/>
              <w:left w:w="5" w:type="dxa"/>
              <w:bottom w:w="5" w:type="dxa"/>
              <w:right w:w="5" w:type="dxa"/>
            </w:tcMar>
            <w:hideMark/>
          </w:tcPr>
          <w:p w14:paraId="2E8D6C36" w14:textId="77777777" w:rsidR="00FA0170" w:rsidRPr="00D61659" w:rsidRDefault="00FA0170">
            <w:pPr>
              <w:jc w:val="left"/>
            </w:pPr>
          </w:p>
        </w:tc>
        <w:tc>
          <w:tcPr>
            <w:tcW w:w="0" w:type="auto"/>
            <w:tcMar>
              <w:top w:w="5" w:type="dxa"/>
              <w:left w:w="5" w:type="dxa"/>
              <w:bottom w:w="5" w:type="dxa"/>
              <w:right w:w="5" w:type="dxa"/>
            </w:tcMar>
            <w:hideMark/>
          </w:tcPr>
          <w:p w14:paraId="027D2F56" w14:textId="77777777" w:rsidR="00FA0170" w:rsidRPr="00D61659" w:rsidRDefault="00FA0170">
            <w:pPr>
              <w:jc w:val="left"/>
            </w:pPr>
          </w:p>
        </w:tc>
        <w:tc>
          <w:tcPr>
            <w:tcW w:w="0" w:type="auto"/>
            <w:tcMar>
              <w:top w:w="5" w:type="dxa"/>
              <w:left w:w="5" w:type="dxa"/>
              <w:bottom w:w="5" w:type="dxa"/>
              <w:right w:w="5" w:type="dxa"/>
            </w:tcMar>
            <w:hideMark/>
          </w:tcPr>
          <w:p w14:paraId="178DA6F3" w14:textId="77777777" w:rsidR="00FA0170" w:rsidRPr="00D61659" w:rsidRDefault="00FA0170">
            <w:pPr>
              <w:jc w:val="left"/>
            </w:pPr>
          </w:p>
        </w:tc>
      </w:tr>
      <w:tr w:rsidR="00D61659" w:rsidRPr="00D61659" w14:paraId="332AF63E" w14:textId="77777777" w:rsidTr="0071105F">
        <w:trPr>
          <w:trHeight w:val="312"/>
        </w:trPr>
        <w:tc>
          <w:tcPr>
            <w:tcW w:w="4084" w:type="dxa"/>
            <w:tcMar>
              <w:top w:w="5" w:type="dxa"/>
              <w:left w:w="113" w:type="dxa"/>
              <w:bottom w:w="5" w:type="dxa"/>
              <w:right w:w="113" w:type="dxa"/>
            </w:tcMar>
            <w:hideMark/>
          </w:tcPr>
          <w:p w14:paraId="32766F64" w14:textId="77777777" w:rsidR="00FA0170" w:rsidRPr="00D61659" w:rsidRDefault="00474391">
            <w:pPr>
              <w:jc w:val="center"/>
            </w:pPr>
            <w:r w:rsidRPr="00D61659">
              <w:rPr>
                <w:b/>
                <w:bCs/>
              </w:rPr>
              <w:t>M3</w:t>
            </w:r>
          </w:p>
        </w:tc>
        <w:tc>
          <w:tcPr>
            <w:tcW w:w="1895" w:type="dxa"/>
            <w:tcMar>
              <w:top w:w="5" w:type="dxa"/>
              <w:left w:w="113" w:type="dxa"/>
              <w:bottom w:w="5" w:type="dxa"/>
              <w:right w:w="113" w:type="dxa"/>
            </w:tcMar>
            <w:vAlign w:val="center"/>
            <w:hideMark/>
          </w:tcPr>
          <w:p w14:paraId="049C2CFE" w14:textId="52E326EB" w:rsidR="00FA0170" w:rsidRPr="00D61659" w:rsidRDefault="00474391">
            <w:pPr>
              <w:jc w:val="center"/>
            </w:pPr>
            <w:r w:rsidRPr="00D61659">
              <w:rPr>
                <w:b/>
                <w:bCs/>
              </w:rPr>
              <w:t>£</w:t>
            </w:r>
            <w:r w:rsidR="00C0536E" w:rsidRPr="000C6DF7">
              <w:t>29,699</w:t>
            </w:r>
          </w:p>
        </w:tc>
        <w:tc>
          <w:tcPr>
            <w:tcW w:w="509" w:type="dxa"/>
            <w:tcMar>
              <w:top w:w="5" w:type="dxa"/>
              <w:left w:w="113" w:type="dxa"/>
              <w:bottom w:w="5" w:type="dxa"/>
              <w:right w:w="113" w:type="dxa"/>
            </w:tcMar>
            <w:vAlign w:val="center"/>
          </w:tcPr>
          <w:p w14:paraId="7676C1B2" w14:textId="77777777" w:rsidR="00FA0170" w:rsidRPr="00D61659" w:rsidRDefault="00FA0170"/>
        </w:tc>
        <w:tc>
          <w:tcPr>
            <w:tcW w:w="492" w:type="dxa"/>
            <w:tcMar>
              <w:top w:w="5" w:type="dxa"/>
              <w:left w:w="113" w:type="dxa"/>
              <w:bottom w:w="5" w:type="dxa"/>
              <w:right w:w="113" w:type="dxa"/>
            </w:tcMar>
            <w:vAlign w:val="bottom"/>
          </w:tcPr>
          <w:p w14:paraId="44F1B70F" w14:textId="77777777" w:rsidR="00FA0170" w:rsidRPr="00D61659" w:rsidRDefault="00FA0170"/>
        </w:tc>
        <w:tc>
          <w:tcPr>
            <w:tcW w:w="516" w:type="dxa"/>
            <w:tcMar>
              <w:top w:w="5" w:type="dxa"/>
              <w:left w:w="113" w:type="dxa"/>
              <w:bottom w:w="5" w:type="dxa"/>
              <w:right w:w="113" w:type="dxa"/>
            </w:tcMar>
            <w:vAlign w:val="bottom"/>
          </w:tcPr>
          <w:p w14:paraId="08089BC9" w14:textId="77777777" w:rsidR="00FA0170" w:rsidRPr="00D61659" w:rsidRDefault="00FA0170"/>
        </w:tc>
        <w:tc>
          <w:tcPr>
            <w:tcW w:w="492" w:type="dxa"/>
            <w:tcMar>
              <w:top w:w="5" w:type="dxa"/>
              <w:left w:w="113" w:type="dxa"/>
              <w:bottom w:w="5" w:type="dxa"/>
              <w:right w:w="113" w:type="dxa"/>
            </w:tcMar>
            <w:vAlign w:val="center"/>
          </w:tcPr>
          <w:p w14:paraId="4D4D1F9F" w14:textId="77777777" w:rsidR="00FA0170" w:rsidRPr="00D61659" w:rsidRDefault="00FA0170">
            <w:pPr>
              <w:jc w:val="both"/>
            </w:pPr>
          </w:p>
        </w:tc>
        <w:tc>
          <w:tcPr>
            <w:tcW w:w="509" w:type="dxa"/>
            <w:tcMar>
              <w:top w:w="5" w:type="dxa"/>
              <w:left w:w="113" w:type="dxa"/>
              <w:bottom w:w="5" w:type="dxa"/>
              <w:right w:w="113" w:type="dxa"/>
            </w:tcMar>
            <w:vAlign w:val="bottom"/>
          </w:tcPr>
          <w:p w14:paraId="22C2FA0B"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2CFF4553"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58134603"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7671B827" w14:textId="77777777" w:rsidR="00FA0170" w:rsidRPr="00D61659" w:rsidRDefault="00FA0170">
            <w:pPr>
              <w:rPr>
                <w:sz w:val="22"/>
                <w:szCs w:val="22"/>
              </w:rPr>
            </w:pPr>
          </w:p>
        </w:tc>
        <w:tc>
          <w:tcPr>
            <w:tcW w:w="0" w:type="auto"/>
            <w:tcMar>
              <w:top w:w="5" w:type="dxa"/>
              <w:left w:w="5" w:type="dxa"/>
              <w:bottom w:w="5" w:type="dxa"/>
              <w:right w:w="5" w:type="dxa"/>
            </w:tcMar>
            <w:hideMark/>
          </w:tcPr>
          <w:p w14:paraId="03B2B2EC" w14:textId="77777777" w:rsidR="00FA0170" w:rsidRPr="00D61659" w:rsidRDefault="00FA0170">
            <w:pPr>
              <w:jc w:val="left"/>
            </w:pPr>
          </w:p>
        </w:tc>
        <w:tc>
          <w:tcPr>
            <w:tcW w:w="0" w:type="auto"/>
            <w:tcMar>
              <w:top w:w="5" w:type="dxa"/>
              <w:left w:w="5" w:type="dxa"/>
              <w:bottom w:w="5" w:type="dxa"/>
              <w:right w:w="5" w:type="dxa"/>
            </w:tcMar>
            <w:hideMark/>
          </w:tcPr>
          <w:p w14:paraId="7986B9DC" w14:textId="77777777" w:rsidR="00FA0170" w:rsidRPr="00D61659" w:rsidRDefault="00FA0170">
            <w:pPr>
              <w:jc w:val="left"/>
            </w:pPr>
          </w:p>
        </w:tc>
        <w:tc>
          <w:tcPr>
            <w:tcW w:w="0" w:type="auto"/>
            <w:tcMar>
              <w:top w:w="5" w:type="dxa"/>
              <w:left w:w="5" w:type="dxa"/>
              <w:bottom w:w="5" w:type="dxa"/>
              <w:right w:w="5" w:type="dxa"/>
            </w:tcMar>
            <w:hideMark/>
          </w:tcPr>
          <w:p w14:paraId="40951A9E" w14:textId="77777777" w:rsidR="00FA0170" w:rsidRPr="00D61659" w:rsidRDefault="00FA0170">
            <w:pPr>
              <w:jc w:val="left"/>
            </w:pPr>
          </w:p>
        </w:tc>
      </w:tr>
      <w:tr w:rsidR="00D61659" w:rsidRPr="00D61659" w14:paraId="36E79909" w14:textId="77777777" w:rsidTr="0071105F">
        <w:trPr>
          <w:trHeight w:val="312"/>
        </w:trPr>
        <w:tc>
          <w:tcPr>
            <w:tcW w:w="4084" w:type="dxa"/>
            <w:tcMar>
              <w:top w:w="5" w:type="dxa"/>
              <w:left w:w="113" w:type="dxa"/>
              <w:bottom w:w="5" w:type="dxa"/>
              <w:right w:w="113" w:type="dxa"/>
            </w:tcMar>
            <w:hideMark/>
          </w:tcPr>
          <w:p w14:paraId="12357002" w14:textId="77777777" w:rsidR="00FA0170" w:rsidRPr="00D61659" w:rsidRDefault="00474391">
            <w:pPr>
              <w:jc w:val="center"/>
            </w:pPr>
            <w:r w:rsidRPr="00D61659">
              <w:rPr>
                <w:b/>
                <w:bCs/>
              </w:rPr>
              <w:t>M4</w:t>
            </w:r>
          </w:p>
        </w:tc>
        <w:tc>
          <w:tcPr>
            <w:tcW w:w="1895" w:type="dxa"/>
            <w:tcMar>
              <w:top w:w="5" w:type="dxa"/>
              <w:left w:w="113" w:type="dxa"/>
              <w:bottom w:w="5" w:type="dxa"/>
              <w:right w:w="113" w:type="dxa"/>
            </w:tcMar>
            <w:vAlign w:val="center"/>
            <w:hideMark/>
          </w:tcPr>
          <w:p w14:paraId="2716BB25" w14:textId="48006545" w:rsidR="00FA0170" w:rsidRPr="00D61659" w:rsidRDefault="00474391" w:rsidP="00DE68D2">
            <w:pPr>
              <w:jc w:val="center"/>
            </w:pPr>
            <w:r w:rsidRPr="00D61659">
              <w:rPr>
                <w:b/>
                <w:bCs/>
              </w:rPr>
              <w:t>£</w:t>
            </w:r>
            <w:r w:rsidR="00C0536E" w:rsidRPr="000C6DF7">
              <w:t>31,98</w:t>
            </w:r>
            <w:r w:rsidR="00DE68D2">
              <w:t>7</w:t>
            </w:r>
          </w:p>
        </w:tc>
        <w:tc>
          <w:tcPr>
            <w:tcW w:w="509" w:type="dxa"/>
            <w:tcMar>
              <w:top w:w="5" w:type="dxa"/>
              <w:left w:w="113" w:type="dxa"/>
              <w:bottom w:w="5" w:type="dxa"/>
              <w:right w:w="113" w:type="dxa"/>
            </w:tcMar>
            <w:vAlign w:val="center"/>
          </w:tcPr>
          <w:p w14:paraId="2E1639AF" w14:textId="77777777" w:rsidR="00FA0170" w:rsidRPr="00D61659" w:rsidRDefault="00FA0170"/>
        </w:tc>
        <w:tc>
          <w:tcPr>
            <w:tcW w:w="492" w:type="dxa"/>
            <w:tcMar>
              <w:top w:w="5" w:type="dxa"/>
              <w:left w:w="113" w:type="dxa"/>
              <w:bottom w:w="5" w:type="dxa"/>
              <w:right w:w="113" w:type="dxa"/>
            </w:tcMar>
            <w:vAlign w:val="bottom"/>
          </w:tcPr>
          <w:p w14:paraId="25AFADBE" w14:textId="77777777" w:rsidR="00FA0170" w:rsidRPr="00D61659" w:rsidRDefault="00FA0170"/>
        </w:tc>
        <w:tc>
          <w:tcPr>
            <w:tcW w:w="516" w:type="dxa"/>
            <w:tcMar>
              <w:top w:w="5" w:type="dxa"/>
              <w:left w:w="113" w:type="dxa"/>
              <w:bottom w:w="5" w:type="dxa"/>
              <w:right w:w="113" w:type="dxa"/>
            </w:tcMar>
            <w:vAlign w:val="bottom"/>
          </w:tcPr>
          <w:p w14:paraId="5FA90A38" w14:textId="77777777" w:rsidR="00FA0170" w:rsidRPr="00D61659" w:rsidRDefault="00FA0170"/>
        </w:tc>
        <w:tc>
          <w:tcPr>
            <w:tcW w:w="492" w:type="dxa"/>
            <w:tcMar>
              <w:top w:w="5" w:type="dxa"/>
              <w:left w:w="113" w:type="dxa"/>
              <w:bottom w:w="5" w:type="dxa"/>
              <w:right w:w="113" w:type="dxa"/>
            </w:tcMar>
            <w:vAlign w:val="center"/>
          </w:tcPr>
          <w:p w14:paraId="72F9E906" w14:textId="77777777" w:rsidR="00FA0170" w:rsidRPr="00D61659" w:rsidRDefault="00FA0170"/>
        </w:tc>
        <w:tc>
          <w:tcPr>
            <w:tcW w:w="509" w:type="dxa"/>
            <w:tcMar>
              <w:top w:w="5" w:type="dxa"/>
              <w:left w:w="113" w:type="dxa"/>
              <w:bottom w:w="5" w:type="dxa"/>
              <w:right w:w="113" w:type="dxa"/>
            </w:tcMar>
            <w:vAlign w:val="bottom"/>
          </w:tcPr>
          <w:p w14:paraId="786D6D7C"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190E13E1"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4C1D4C85"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1B0D637C" w14:textId="77777777" w:rsidR="00FA0170" w:rsidRPr="00D61659" w:rsidRDefault="00FA0170">
            <w:pPr>
              <w:rPr>
                <w:sz w:val="22"/>
                <w:szCs w:val="22"/>
              </w:rPr>
            </w:pPr>
          </w:p>
        </w:tc>
        <w:tc>
          <w:tcPr>
            <w:tcW w:w="0" w:type="auto"/>
            <w:tcMar>
              <w:top w:w="5" w:type="dxa"/>
              <w:left w:w="5" w:type="dxa"/>
              <w:bottom w:w="5" w:type="dxa"/>
              <w:right w:w="5" w:type="dxa"/>
            </w:tcMar>
            <w:hideMark/>
          </w:tcPr>
          <w:p w14:paraId="6BAE455D" w14:textId="77777777" w:rsidR="00FA0170" w:rsidRPr="00D61659" w:rsidRDefault="00FA0170">
            <w:pPr>
              <w:jc w:val="left"/>
            </w:pPr>
          </w:p>
        </w:tc>
        <w:tc>
          <w:tcPr>
            <w:tcW w:w="0" w:type="auto"/>
            <w:tcMar>
              <w:top w:w="5" w:type="dxa"/>
              <w:left w:w="5" w:type="dxa"/>
              <w:bottom w:w="5" w:type="dxa"/>
              <w:right w:w="5" w:type="dxa"/>
            </w:tcMar>
            <w:hideMark/>
          </w:tcPr>
          <w:p w14:paraId="17A7FF44" w14:textId="77777777" w:rsidR="00FA0170" w:rsidRPr="00D61659" w:rsidRDefault="00FA0170">
            <w:pPr>
              <w:jc w:val="left"/>
            </w:pPr>
          </w:p>
        </w:tc>
        <w:tc>
          <w:tcPr>
            <w:tcW w:w="0" w:type="auto"/>
            <w:tcMar>
              <w:top w:w="5" w:type="dxa"/>
              <w:left w:w="5" w:type="dxa"/>
              <w:bottom w:w="5" w:type="dxa"/>
              <w:right w:w="5" w:type="dxa"/>
            </w:tcMar>
            <w:hideMark/>
          </w:tcPr>
          <w:p w14:paraId="22F89E8F" w14:textId="77777777" w:rsidR="00FA0170" w:rsidRPr="00D61659" w:rsidRDefault="00FA0170">
            <w:pPr>
              <w:jc w:val="left"/>
            </w:pPr>
          </w:p>
        </w:tc>
      </w:tr>
      <w:tr w:rsidR="00D61659" w:rsidRPr="00D61659" w14:paraId="282AB079" w14:textId="77777777" w:rsidTr="0071105F">
        <w:trPr>
          <w:trHeight w:val="312"/>
        </w:trPr>
        <w:tc>
          <w:tcPr>
            <w:tcW w:w="4084" w:type="dxa"/>
            <w:tcMar>
              <w:top w:w="5" w:type="dxa"/>
              <w:left w:w="113" w:type="dxa"/>
              <w:bottom w:w="5" w:type="dxa"/>
              <w:right w:w="113" w:type="dxa"/>
            </w:tcMar>
            <w:hideMark/>
          </w:tcPr>
          <w:p w14:paraId="6DE6B3E0" w14:textId="77777777" w:rsidR="00FA0170" w:rsidRPr="00D61659" w:rsidRDefault="00474391">
            <w:pPr>
              <w:jc w:val="center"/>
            </w:pPr>
            <w:r w:rsidRPr="00D61659">
              <w:rPr>
                <w:b/>
                <w:bCs/>
              </w:rPr>
              <w:t>M5</w:t>
            </w:r>
          </w:p>
        </w:tc>
        <w:tc>
          <w:tcPr>
            <w:tcW w:w="1895" w:type="dxa"/>
            <w:tcMar>
              <w:top w:w="5" w:type="dxa"/>
              <w:left w:w="113" w:type="dxa"/>
              <w:bottom w:w="5" w:type="dxa"/>
              <w:right w:w="113" w:type="dxa"/>
            </w:tcMar>
            <w:vAlign w:val="center"/>
            <w:hideMark/>
          </w:tcPr>
          <w:p w14:paraId="468F8EC3" w14:textId="29AA1DC4" w:rsidR="00FA0170" w:rsidRPr="00D61659" w:rsidRDefault="00474391" w:rsidP="00DE68D2">
            <w:pPr>
              <w:jc w:val="center"/>
            </w:pPr>
            <w:r w:rsidRPr="00D61659">
              <w:rPr>
                <w:b/>
                <w:bCs/>
              </w:rPr>
              <w:t>£</w:t>
            </w:r>
            <w:r w:rsidR="00C0536E" w:rsidRPr="000C6DF7">
              <w:t>34,50</w:t>
            </w:r>
            <w:r w:rsidR="00DE68D2">
              <w:t>6</w:t>
            </w:r>
          </w:p>
        </w:tc>
        <w:tc>
          <w:tcPr>
            <w:tcW w:w="509" w:type="dxa"/>
            <w:tcMar>
              <w:top w:w="5" w:type="dxa"/>
              <w:left w:w="113" w:type="dxa"/>
              <w:bottom w:w="5" w:type="dxa"/>
              <w:right w:w="113" w:type="dxa"/>
            </w:tcMar>
            <w:vAlign w:val="center"/>
          </w:tcPr>
          <w:p w14:paraId="0C64A862" w14:textId="77777777" w:rsidR="00FA0170" w:rsidRPr="00D61659" w:rsidRDefault="00FA0170"/>
        </w:tc>
        <w:tc>
          <w:tcPr>
            <w:tcW w:w="492" w:type="dxa"/>
            <w:tcMar>
              <w:top w:w="5" w:type="dxa"/>
              <w:left w:w="113" w:type="dxa"/>
              <w:bottom w:w="5" w:type="dxa"/>
              <w:right w:w="113" w:type="dxa"/>
            </w:tcMar>
            <w:vAlign w:val="bottom"/>
          </w:tcPr>
          <w:p w14:paraId="0C9C6D67" w14:textId="77777777" w:rsidR="00FA0170" w:rsidRPr="00D61659" w:rsidRDefault="00FA0170"/>
        </w:tc>
        <w:tc>
          <w:tcPr>
            <w:tcW w:w="516" w:type="dxa"/>
            <w:tcMar>
              <w:top w:w="5" w:type="dxa"/>
              <w:left w:w="113" w:type="dxa"/>
              <w:bottom w:w="5" w:type="dxa"/>
              <w:right w:w="113" w:type="dxa"/>
            </w:tcMar>
            <w:vAlign w:val="bottom"/>
          </w:tcPr>
          <w:p w14:paraId="681DCBED" w14:textId="77777777" w:rsidR="00FA0170" w:rsidRPr="00D61659" w:rsidRDefault="00FA0170"/>
        </w:tc>
        <w:tc>
          <w:tcPr>
            <w:tcW w:w="492" w:type="dxa"/>
            <w:tcMar>
              <w:top w:w="5" w:type="dxa"/>
              <w:left w:w="113" w:type="dxa"/>
              <w:bottom w:w="5" w:type="dxa"/>
              <w:right w:w="113" w:type="dxa"/>
            </w:tcMar>
            <w:vAlign w:val="center"/>
          </w:tcPr>
          <w:p w14:paraId="5A253630" w14:textId="77777777" w:rsidR="00FA0170" w:rsidRPr="00D61659" w:rsidRDefault="00FA0170"/>
        </w:tc>
        <w:tc>
          <w:tcPr>
            <w:tcW w:w="509" w:type="dxa"/>
            <w:tcMar>
              <w:top w:w="5" w:type="dxa"/>
              <w:left w:w="113" w:type="dxa"/>
              <w:bottom w:w="5" w:type="dxa"/>
              <w:right w:w="113" w:type="dxa"/>
            </w:tcMar>
            <w:vAlign w:val="bottom"/>
          </w:tcPr>
          <w:p w14:paraId="609CA946"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7516DA76"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08C7E0A0"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7701020F" w14:textId="77777777" w:rsidR="00FA0170" w:rsidRPr="00D61659" w:rsidRDefault="00FA0170">
            <w:pPr>
              <w:rPr>
                <w:sz w:val="22"/>
                <w:szCs w:val="22"/>
              </w:rPr>
            </w:pPr>
          </w:p>
        </w:tc>
        <w:tc>
          <w:tcPr>
            <w:tcW w:w="0" w:type="auto"/>
            <w:tcMar>
              <w:top w:w="5" w:type="dxa"/>
              <w:left w:w="5" w:type="dxa"/>
              <w:bottom w:w="5" w:type="dxa"/>
              <w:right w:w="5" w:type="dxa"/>
            </w:tcMar>
            <w:hideMark/>
          </w:tcPr>
          <w:p w14:paraId="7CB8F288" w14:textId="77777777" w:rsidR="00FA0170" w:rsidRPr="00D61659" w:rsidRDefault="00FA0170">
            <w:pPr>
              <w:jc w:val="left"/>
            </w:pPr>
          </w:p>
        </w:tc>
        <w:tc>
          <w:tcPr>
            <w:tcW w:w="0" w:type="auto"/>
            <w:tcMar>
              <w:top w:w="5" w:type="dxa"/>
              <w:left w:w="5" w:type="dxa"/>
              <w:bottom w:w="5" w:type="dxa"/>
              <w:right w:w="5" w:type="dxa"/>
            </w:tcMar>
            <w:hideMark/>
          </w:tcPr>
          <w:p w14:paraId="5E3D39A0" w14:textId="77777777" w:rsidR="00FA0170" w:rsidRPr="00D61659" w:rsidRDefault="00FA0170">
            <w:pPr>
              <w:jc w:val="left"/>
            </w:pPr>
          </w:p>
        </w:tc>
        <w:tc>
          <w:tcPr>
            <w:tcW w:w="0" w:type="auto"/>
            <w:tcMar>
              <w:top w:w="5" w:type="dxa"/>
              <w:left w:w="5" w:type="dxa"/>
              <w:bottom w:w="5" w:type="dxa"/>
              <w:right w:w="5" w:type="dxa"/>
            </w:tcMar>
            <w:hideMark/>
          </w:tcPr>
          <w:p w14:paraId="6DD89074" w14:textId="77777777" w:rsidR="00FA0170" w:rsidRPr="00D61659" w:rsidRDefault="00FA0170">
            <w:pPr>
              <w:jc w:val="left"/>
            </w:pPr>
          </w:p>
        </w:tc>
      </w:tr>
      <w:tr w:rsidR="00D61659" w:rsidRPr="00D61659" w14:paraId="5CE7D6DB" w14:textId="77777777" w:rsidTr="0071105F">
        <w:trPr>
          <w:trHeight w:val="312"/>
        </w:trPr>
        <w:tc>
          <w:tcPr>
            <w:tcW w:w="4084" w:type="dxa"/>
            <w:tcMar>
              <w:top w:w="5" w:type="dxa"/>
              <w:left w:w="113" w:type="dxa"/>
              <w:bottom w:w="5" w:type="dxa"/>
              <w:right w:w="113" w:type="dxa"/>
            </w:tcMar>
            <w:hideMark/>
          </w:tcPr>
          <w:p w14:paraId="08C0CF07" w14:textId="77777777" w:rsidR="00FA0170" w:rsidRPr="00D61659" w:rsidRDefault="00474391">
            <w:pPr>
              <w:jc w:val="center"/>
            </w:pPr>
            <w:r w:rsidRPr="00D61659">
              <w:rPr>
                <w:b/>
                <w:bCs/>
              </w:rPr>
              <w:t>M6</w:t>
            </w:r>
          </w:p>
        </w:tc>
        <w:tc>
          <w:tcPr>
            <w:tcW w:w="1895" w:type="dxa"/>
            <w:tcMar>
              <w:top w:w="5" w:type="dxa"/>
              <w:left w:w="113" w:type="dxa"/>
              <w:bottom w:w="5" w:type="dxa"/>
              <w:right w:w="113" w:type="dxa"/>
            </w:tcMar>
            <w:vAlign w:val="center"/>
            <w:hideMark/>
          </w:tcPr>
          <w:p w14:paraId="67D2F471" w14:textId="71D2F994" w:rsidR="00FA0170" w:rsidRPr="00D61659" w:rsidRDefault="00474391" w:rsidP="00DE68D2">
            <w:pPr>
              <w:jc w:val="center"/>
            </w:pPr>
            <w:r w:rsidRPr="00D61659">
              <w:rPr>
                <w:b/>
                <w:bCs/>
              </w:rPr>
              <w:t>£</w:t>
            </w:r>
            <w:r w:rsidR="00C0536E" w:rsidRPr="000C6DF7">
              <w:t>37,97</w:t>
            </w:r>
            <w:r w:rsidR="00DE68D2">
              <w:t>4</w:t>
            </w:r>
          </w:p>
        </w:tc>
        <w:tc>
          <w:tcPr>
            <w:tcW w:w="509" w:type="dxa"/>
            <w:tcMar>
              <w:top w:w="5" w:type="dxa"/>
              <w:left w:w="113" w:type="dxa"/>
              <w:bottom w:w="5" w:type="dxa"/>
              <w:right w:w="113" w:type="dxa"/>
            </w:tcMar>
            <w:vAlign w:val="center"/>
          </w:tcPr>
          <w:p w14:paraId="22F87608" w14:textId="77777777" w:rsidR="00FA0170" w:rsidRPr="00D61659" w:rsidRDefault="00FA0170"/>
        </w:tc>
        <w:tc>
          <w:tcPr>
            <w:tcW w:w="492" w:type="dxa"/>
            <w:tcMar>
              <w:top w:w="5" w:type="dxa"/>
              <w:left w:w="113" w:type="dxa"/>
              <w:bottom w:w="5" w:type="dxa"/>
              <w:right w:w="113" w:type="dxa"/>
            </w:tcMar>
            <w:vAlign w:val="bottom"/>
          </w:tcPr>
          <w:p w14:paraId="30D4E8B9" w14:textId="77777777" w:rsidR="00FA0170" w:rsidRPr="00D61659" w:rsidRDefault="00FA0170"/>
        </w:tc>
        <w:tc>
          <w:tcPr>
            <w:tcW w:w="516" w:type="dxa"/>
            <w:tcMar>
              <w:top w:w="5" w:type="dxa"/>
              <w:left w:w="113" w:type="dxa"/>
              <w:bottom w:w="5" w:type="dxa"/>
              <w:right w:w="113" w:type="dxa"/>
            </w:tcMar>
            <w:vAlign w:val="bottom"/>
          </w:tcPr>
          <w:p w14:paraId="72F0D68C" w14:textId="77777777" w:rsidR="00FA0170" w:rsidRPr="00D61659" w:rsidRDefault="00FA0170"/>
        </w:tc>
        <w:tc>
          <w:tcPr>
            <w:tcW w:w="492" w:type="dxa"/>
            <w:tcMar>
              <w:top w:w="5" w:type="dxa"/>
              <w:left w:w="113" w:type="dxa"/>
              <w:bottom w:w="5" w:type="dxa"/>
              <w:right w:w="113" w:type="dxa"/>
            </w:tcMar>
            <w:vAlign w:val="center"/>
          </w:tcPr>
          <w:p w14:paraId="1C63B4CB" w14:textId="77777777" w:rsidR="00FA0170" w:rsidRPr="00D61659" w:rsidRDefault="00FA0170"/>
        </w:tc>
        <w:tc>
          <w:tcPr>
            <w:tcW w:w="509" w:type="dxa"/>
            <w:tcMar>
              <w:top w:w="5" w:type="dxa"/>
              <w:left w:w="113" w:type="dxa"/>
              <w:bottom w:w="5" w:type="dxa"/>
              <w:right w:w="113" w:type="dxa"/>
            </w:tcMar>
            <w:vAlign w:val="bottom"/>
          </w:tcPr>
          <w:p w14:paraId="381B9402"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1509D66A"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35735123"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23FC8123" w14:textId="77777777" w:rsidR="00FA0170" w:rsidRPr="00D61659" w:rsidRDefault="00FA0170">
            <w:pPr>
              <w:rPr>
                <w:sz w:val="22"/>
                <w:szCs w:val="22"/>
              </w:rPr>
            </w:pPr>
          </w:p>
        </w:tc>
        <w:tc>
          <w:tcPr>
            <w:tcW w:w="0" w:type="auto"/>
            <w:tcMar>
              <w:top w:w="5" w:type="dxa"/>
              <w:left w:w="5" w:type="dxa"/>
              <w:bottom w:w="5" w:type="dxa"/>
              <w:right w:w="5" w:type="dxa"/>
            </w:tcMar>
            <w:hideMark/>
          </w:tcPr>
          <w:p w14:paraId="28F2D1E4" w14:textId="77777777" w:rsidR="00FA0170" w:rsidRPr="00D61659" w:rsidRDefault="00FA0170">
            <w:pPr>
              <w:jc w:val="left"/>
            </w:pPr>
          </w:p>
        </w:tc>
        <w:tc>
          <w:tcPr>
            <w:tcW w:w="0" w:type="auto"/>
            <w:tcMar>
              <w:top w:w="5" w:type="dxa"/>
              <w:left w:w="5" w:type="dxa"/>
              <w:bottom w:w="5" w:type="dxa"/>
              <w:right w:w="5" w:type="dxa"/>
            </w:tcMar>
            <w:hideMark/>
          </w:tcPr>
          <w:p w14:paraId="066AD7D2" w14:textId="77777777" w:rsidR="00FA0170" w:rsidRPr="00D61659" w:rsidRDefault="00FA0170">
            <w:pPr>
              <w:jc w:val="left"/>
            </w:pPr>
          </w:p>
        </w:tc>
        <w:tc>
          <w:tcPr>
            <w:tcW w:w="0" w:type="auto"/>
            <w:tcMar>
              <w:top w:w="5" w:type="dxa"/>
              <w:left w:w="5" w:type="dxa"/>
              <w:bottom w:w="5" w:type="dxa"/>
              <w:right w:w="5" w:type="dxa"/>
            </w:tcMar>
            <w:hideMark/>
          </w:tcPr>
          <w:p w14:paraId="4BE64B69" w14:textId="77777777" w:rsidR="00FA0170" w:rsidRPr="00D61659" w:rsidRDefault="00FA0170">
            <w:pPr>
              <w:jc w:val="left"/>
            </w:pPr>
          </w:p>
        </w:tc>
      </w:tr>
      <w:tr w:rsidR="00D61659" w:rsidRPr="00D61659" w14:paraId="2796FE88" w14:textId="77777777" w:rsidTr="0071105F">
        <w:trPr>
          <w:trHeight w:val="312"/>
        </w:trPr>
        <w:tc>
          <w:tcPr>
            <w:tcW w:w="4084" w:type="dxa"/>
            <w:tcMar>
              <w:top w:w="5" w:type="dxa"/>
              <w:left w:w="113" w:type="dxa"/>
              <w:bottom w:w="5" w:type="dxa"/>
              <w:right w:w="113" w:type="dxa"/>
            </w:tcMar>
          </w:tcPr>
          <w:p w14:paraId="6B24BD81" w14:textId="77777777" w:rsidR="00FA0170" w:rsidRPr="00D61659" w:rsidRDefault="00FA0170">
            <w:pPr>
              <w:jc w:val="center"/>
            </w:pPr>
          </w:p>
        </w:tc>
        <w:tc>
          <w:tcPr>
            <w:tcW w:w="1895" w:type="dxa"/>
            <w:tcMar>
              <w:top w:w="5" w:type="dxa"/>
              <w:left w:w="113" w:type="dxa"/>
              <w:bottom w:w="5" w:type="dxa"/>
              <w:right w:w="113" w:type="dxa"/>
            </w:tcMar>
            <w:vAlign w:val="bottom"/>
          </w:tcPr>
          <w:p w14:paraId="7B86DCF2" w14:textId="77777777" w:rsidR="00FA0170" w:rsidRPr="00D61659" w:rsidRDefault="00FA0170"/>
        </w:tc>
        <w:tc>
          <w:tcPr>
            <w:tcW w:w="509" w:type="dxa"/>
            <w:tcMar>
              <w:top w:w="5" w:type="dxa"/>
              <w:left w:w="113" w:type="dxa"/>
              <w:bottom w:w="5" w:type="dxa"/>
              <w:right w:w="113" w:type="dxa"/>
            </w:tcMar>
            <w:vAlign w:val="bottom"/>
          </w:tcPr>
          <w:p w14:paraId="7FD71D15" w14:textId="77777777" w:rsidR="00FA0170" w:rsidRPr="00D61659" w:rsidRDefault="00FA0170"/>
        </w:tc>
        <w:tc>
          <w:tcPr>
            <w:tcW w:w="492" w:type="dxa"/>
            <w:tcMar>
              <w:top w:w="5" w:type="dxa"/>
              <w:left w:w="113" w:type="dxa"/>
              <w:bottom w:w="5" w:type="dxa"/>
              <w:right w:w="113" w:type="dxa"/>
            </w:tcMar>
            <w:vAlign w:val="bottom"/>
          </w:tcPr>
          <w:p w14:paraId="7A83A17E" w14:textId="77777777" w:rsidR="00FA0170" w:rsidRPr="00D61659" w:rsidRDefault="00FA0170"/>
        </w:tc>
        <w:tc>
          <w:tcPr>
            <w:tcW w:w="516" w:type="dxa"/>
            <w:tcMar>
              <w:top w:w="5" w:type="dxa"/>
              <w:left w:w="113" w:type="dxa"/>
              <w:bottom w:w="5" w:type="dxa"/>
              <w:right w:w="113" w:type="dxa"/>
            </w:tcMar>
            <w:vAlign w:val="bottom"/>
          </w:tcPr>
          <w:p w14:paraId="26D74A26" w14:textId="77777777" w:rsidR="00FA0170" w:rsidRPr="00D61659" w:rsidRDefault="00FA0170"/>
        </w:tc>
        <w:tc>
          <w:tcPr>
            <w:tcW w:w="492" w:type="dxa"/>
            <w:tcMar>
              <w:top w:w="5" w:type="dxa"/>
              <w:left w:w="113" w:type="dxa"/>
              <w:bottom w:w="5" w:type="dxa"/>
              <w:right w:w="113" w:type="dxa"/>
            </w:tcMar>
            <w:vAlign w:val="center"/>
          </w:tcPr>
          <w:p w14:paraId="2C445285" w14:textId="77777777" w:rsidR="00FA0170" w:rsidRPr="00D61659" w:rsidRDefault="00FA0170"/>
        </w:tc>
        <w:tc>
          <w:tcPr>
            <w:tcW w:w="509" w:type="dxa"/>
            <w:tcMar>
              <w:top w:w="5" w:type="dxa"/>
              <w:left w:w="113" w:type="dxa"/>
              <w:bottom w:w="5" w:type="dxa"/>
              <w:right w:w="113" w:type="dxa"/>
            </w:tcMar>
            <w:vAlign w:val="bottom"/>
          </w:tcPr>
          <w:p w14:paraId="541E936E"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340AB801"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A41DE6D"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6BFEA9D3" w14:textId="77777777" w:rsidR="00FA0170" w:rsidRPr="00D61659" w:rsidRDefault="00FA0170">
            <w:pPr>
              <w:rPr>
                <w:sz w:val="22"/>
                <w:szCs w:val="22"/>
              </w:rPr>
            </w:pPr>
          </w:p>
        </w:tc>
        <w:tc>
          <w:tcPr>
            <w:tcW w:w="0" w:type="auto"/>
            <w:tcMar>
              <w:top w:w="5" w:type="dxa"/>
              <w:left w:w="5" w:type="dxa"/>
              <w:bottom w:w="5" w:type="dxa"/>
              <w:right w:w="5" w:type="dxa"/>
            </w:tcMar>
            <w:hideMark/>
          </w:tcPr>
          <w:p w14:paraId="23C606A1" w14:textId="77777777" w:rsidR="00FA0170" w:rsidRPr="00D61659" w:rsidRDefault="00FA0170">
            <w:pPr>
              <w:jc w:val="left"/>
            </w:pPr>
          </w:p>
        </w:tc>
        <w:tc>
          <w:tcPr>
            <w:tcW w:w="0" w:type="auto"/>
            <w:tcMar>
              <w:top w:w="5" w:type="dxa"/>
              <w:left w:w="5" w:type="dxa"/>
              <w:bottom w:w="5" w:type="dxa"/>
              <w:right w:w="5" w:type="dxa"/>
            </w:tcMar>
            <w:hideMark/>
          </w:tcPr>
          <w:p w14:paraId="7EF91571" w14:textId="77777777" w:rsidR="00FA0170" w:rsidRPr="00D61659" w:rsidRDefault="00FA0170">
            <w:pPr>
              <w:jc w:val="left"/>
            </w:pPr>
          </w:p>
        </w:tc>
        <w:tc>
          <w:tcPr>
            <w:tcW w:w="0" w:type="auto"/>
            <w:tcMar>
              <w:top w:w="5" w:type="dxa"/>
              <w:left w:w="5" w:type="dxa"/>
              <w:bottom w:w="5" w:type="dxa"/>
              <w:right w:w="5" w:type="dxa"/>
            </w:tcMar>
            <w:hideMark/>
          </w:tcPr>
          <w:p w14:paraId="34B890C7" w14:textId="77777777" w:rsidR="00FA0170" w:rsidRPr="00D61659" w:rsidRDefault="00FA0170">
            <w:pPr>
              <w:jc w:val="left"/>
            </w:pPr>
          </w:p>
        </w:tc>
      </w:tr>
      <w:tr w:rsidR="00D61659" w:rsidRPr="00D61659" w14:paraId="6338FDE1" w14:textId="77777777" w:rsidTr="0071105F">
        <w:trPr>
          <w:trHeight w:val="312"/>
        </w:trPr>
        <w:tc>
          <w:tcPr>
            <w:tcW w:w="4084" w:type="dxa"/>
            <w:tcMar>
              <w:top w:w="5" w:type="dxa"/>
              <w:left w:w="113" w:type="dxa"/>
              <w:bottom w:w="5" w:type="dxa"/>
              <w:right w:w="113" w:type="dxa"/>
            </w:tcMar>
            <w:vAlign w:val="bottom"/>
            <w:hideMark/>
          </w:tcPr>
          <w:p w14:paraId="66AF71E2" w14:textId="77777777" w:rsidR="00FA0170" w:rsidRPr="00D61659" w:rsidRDefault="00474391">
            <w:pPr>
              <w:jc w:val="center"/>
            </w:pPr>
            <w:r w:rsidRPr="00D61659">
              <w:rPr>
                <w:b/>
                <w:bCs/>
              </w:rPr>
              <w:t>UPPER PAY SCALE</w:t>
            </w:r>
          </w:p>
        </w:tc>
        <w:tc>
          <w:tcPr>
            <w:tcW w:w="1895" w:type="dxa"/>
            <w:tcMar>
              <w:top w:w="5" w:type="dxa"/>
              <w:left w:w="113" w:type="dxa"/>
              <w:bottom w:w="5" w:type="dxa"/>
              <w:right w:w="113" w:type="dxa"/>
            </w:tcMar>
            <w:vAlign w:val="bottom"/>
            <w:hideMark/>
          </w:tcPr>
          <w:p w14:paraId="73B0DA11" w14:textId="64477E99" w:rsidR="00FA0170" w:rsidRPr="00D61659" w:rsidRDefault="00474391" w:rsidP="00962F57">
            <w:r w:rsidRPr="00D61659">
              <w:rPr>
                <w:b/>
                <w:bCs/>
              </w:rPr>
              <w:t>01/09/202</w:t>
            </w:r>
            <w:r w:rsidR="00962F57">
              <w:rPr>
                <w:b/>
                <w:bCs/>
              </w:rPr>
              <w:t>1</w:t>
            </w:r>
          </w:p>
        </w:tc>
        <w:tc>
          <w:tcPr>
            <w:tcW w:w="509" w:type="dxa"/>
            <w:tcMar>
              <w:top w:w="5" w:type="dxa"/>
              <w:left w:w="113" w:type="dxa"/>
              <w:bottom w:w="5" w:type="dxa"/>
              <w:right w:w="113" w:type="dxa"/>
            </w:tcMar>
            <w:vAlign w:val="bottom"/>
          </w:tcPr>
          <w:p w14:paraId="62AABEC0" w14:textId="77777777" w:rsidR="00FA0170" w:rsidRPr="00D61659" w:rsidRDefault="00FA0170"/>
        </w:tc>
        <w:tc>
          <w:tcPr>
            <w:tcW w:w="492" w:type="dxa"/>
            <w:tcMar>
              <w:top w:w="5" w:type="dxa"/>
              <w:left w:w="113" w:type="dxa"/>
              <w:bottom w:w="5" w:type="dxa"/>
              <w:right w:w="113" w:type="dxa"/>
            </w:tcMar>
            <w:vAlign w:val="bottom"/>
          </w:tcPr>
          <w:p w14:paraId="4B64C043" w14:textId="77777777" w:rsidR="00FA0170" w:rsidRPr="00D61659" w:rsidRDefault="00FA0170"/>
        </w:tc>
        <w:tc>
          <w:tcPr>
            <w:tcW w:w="516" w:type="dxa"/>
            <w:tcMar>
              <w:top w:w="5" w:type="dxa"/>
              <w:left w:w="113" w:type="dxa"/>
              <w:bottom w:w="5" w:type="dxa"/>
              <w:right w:w="113" w:type="dxa"/>
            </w:tcMar>
            <w:vAlign w:val="bottom"/>
          </w:tcPr>
          <w:p w14:paraId="7330B57C" w14:textId="77777777" w:rsidR="00FA0170" w:rsidRPr="00D61659" w:rsidRDefault="00FA0170"/>
        </w:tc>
        <w:tc>
          <w:tcPr>
            <w:tcW w:w="492" w:type="dxa"/>
            <w:tcMar>
              <w:top w:w="5" w:type="dxa"/>
              <w:left w:w="113" w:type="dxa"/>
              <w:bottom w:w="5" w:type="dxa"/>
              <w:right w:w="113" w:type="dxa"/>
            </w:tcMar>
            <w:vAlign w:val="center"/>
          </w:tcPr>
          <w:p w14:paraId="2EAF4C83" w14:textId="77777777" w:rsidR="00FA0170" w:rsidRPr="00D61659" w:rsidRDefault="00FA0170"/>
        </w:tc>
        <w:tc>
          <w:tcPr>
            <w:tcW w:w="509" w:type="dxa"/>
            <w:tcMar>
              <w:top w:w="5" w:type="dxa"/>
              <w:left w:w="113" w:type="dxa"/>
              <w:bottom w:w="5" w:type="dxa"/>
              <w:right w:w="113" w:type="dxa"/>
            </w:tcMar>
            <w:vAlign w:val="bottom"/>
          </w:tcPr>
          <w:p w14:paraId="1616F7D0"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0A2D9F36"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3419A62"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6CC6B2E" w14:textId="77777777" w:rsidR="00FA0170" w:rsidRPr="00D61659" w:rsidRDefault="00FA0170">
            <w:pPr>
              <w:rPr>
                <w:sz w:val="22"/>
                <w:szCs w:val="22"/>
              </w:rPr>
            </w:pPr>
          </w:p>
        </w:tc>
        <w:tc>
          <w:tcPr>
            <w:tcW w:w="0" w:type="auto"/>
            <w:tcMar>
              <w:top w:w="5" w:type="dxa"/>
              <w:left w:w="5" w:type="dxa"/>
              <w:bottom w:w="5" w:type="dxa"/>
              <w:right w:w="5" w:type="dxa"/>
            </w:tcMar>
            <w:hideMark/>
          </w:tcPr>
          <w:p w14:paraId="7B38ABC8" w14:textId="77777777" w:rsidR="00FA0170" w:rsidRPr="00D61659" w:rsidRDefault="00FA0170">
            <w:pPr>
              <w:jc w:val="left"/>
            </w:pPr>
          </w:p>
        </w:tc>
        <w:tc>
          <w:tcPr>
            <w:tcW w:w="0" w:type="auto"/>
            <w:tcMar>
              <w:top w:w="5" w:type="dxa"/>
              <w:left w:w="5" w:type="dxa"/>
              <w:bottom w:w="5" w:type="dxa"/>
              <w:right w:w="5" w:type="dxa"/>
            </w:tcMar>
            <w:hideMark/>
          </w:tcPr>
          <w:p w14:paraId="48232353" w14:textId="77777777" w:rsidR="00FA0170" w:rsidRPr="00D61659" w:rsidRDefault="00FA0170">
            <w:pPr>
              <w:jc w:val="left"/>
            </w:pPr>
          </w:p>
        </w:tc>
        <w:tc>
          <w:tcPr>
            <w:tcW w:w="0" w:type="auto"/>
            <w:tcMar>
              <w:top w:w="5" w:type="dxa"/>
              <w:left w:w="5" w:type="dxa"/>
              <w:bottom w:w="5" w:type="dxa"/>
              <w:right w:w="5" w:type="dxa"/>
            </w:tcMar>
            <w:hideMark/>
          </w:tcPr>
          <w:p w14:paraId="070EF0D0" w14:textId="77777777" w:rsidR="00FA0170" w:rsidRPr="00D61659" w:rsidRDefault="00FA0170">
            <w:pPr>
              <w:jc w:val="left"/>
            </w:pPr>
          </w:p>
        </w:tc>
      </w:tr>
      <w:tr w:rsidR="00D61659" w:rsidRPr="00D61659" w14:paraId="0F51312D" w14:textId="77777777" w:rsidTr="0071105F">
        <w:trPr>
          <w:trHeight w:val="312"/>
        </w:trPr>
        <w:tc>
          <w:tcPr>
            <w:tcW w:w="4084" w:type="dxa"/>
            <w:tcMar>
              <w:top w:w="5" w:type="dxa"/>
              <w:left w:w="113" w:type="dxa"/>
              <w:bottom w:w="5" w:type="dxa"/>
              <w:right w:w="113" w:type="dxa"/>
            </w:tcMar>
            <w:hideMark/>
          </w:tcPr>
          <w:p w14:paraId="1C7081EC" w14:textId="77777777" w:rsidR="00FA0170" w:rsidRPr="00D61659" w:rsidRDefault="00474391">
            <w:pPr>
              <w:jc w:val="center"/>
            </w:pPr>
            <w:r w:rsidRPr="00D61659">
              <w:rPr>
                <w:b/>
                <w:bCs/>
              </w:rPr>
              <w:t>U1</w:t>
            </w:r>
          </w:p>
        </w:tc>
        <w:tc>
          <w:tcPr>
            <w:tcW w:w="1895" w:type="dxa"/>
            <w:tcMar>
              <w:top w:w="5" w:type="dxa"/>
              <w:left w:w="113" w:type="dxa"/>
              <w:bottom w:w="5" w:type="dxa"/>
              <w:right w:w="113" w:type="dxa"/>
            </w:tcMar>
            <w:vAlign w:val="center"/>
            <w:hideMark/>
          </w:tcPr>
          <w:p w14:paraId="233504C4" w14:textId="382DA7BD" w:rsidR="00FA0170" w:rsidRPr="00D61659" w:rsidRDefault="00474391" w:rsidP="00DE68D2">
            <w:r w:rsidRPr="00D61659">
              <w:rPr>
                <w:b/>
                <w:bCs/>
              </w:rPr>
              <w:t>£</w:t>
            </w:r>
            <w:r w:rsidR="00962F57" w:rsidRPr="007B1D2A">
              <w:t>39,36</w:t>
            </w:r>
            <w:r w:rsidR="00DE68D2">
              <w:t>8</w:t>
            </w:r>
          </w:p>
        </w:tc>
        <w:tc>
          <w:tcPr>
            <w:tcW w:w="509" w:type="dxa"/>
            <w:tcMar>
              <w:top w:w="5" w:type="dxa"/>
              <w:left w:w="113" w:type="dxa"/>
              <w:bottom w:w="5" w:type="dxa"/>
              <w:right w:w="113" w:type="dxa"/>
            </w:tcMar>
            <w:vAlign w:val="bottom"/>
          </w:tcPr>
          <w:p w14:paraId="4404985D" w14:textId="77777777" w:rsidR="00FA0170" w:rsidRPr="00D61659" w:rsidRDefault="00FA0170"/>
        </w:tc>
        <w:tc>
          <w:tcPr>
            <w:tcW w:w="492" w:type="dxa"/>
            <w:tcMar>
              <w:top w:w="5" w:type="dxa"/>
              <w:left w:w="113" w:type="dxa"/>
              <w:bottom w:w="5" w:type="dxa"/>
              <w:right w:w="113" w:type="dxa"/>
            </w:tcMar>
            <w:vAlign w:val="bottom"/>
          </w:tcPr>
          <w:p w14:paraId="7F55F45C" w14:textId="77777777" w:rsidR="00FA0170" w:rsidRPr="00D61659" w:rsidRDefault="00FA0170"/>
        </w:tc>
        <w:tc>
          <w:tcPr>
            <w:tcW w:w="516" w:type="dxa"/>
            <w:tcMar>
              <w:top w:w="5" w:type="dxa"/>
              <w:left w:w="113" w:type="dxa"/>
              <w:bottom w:w="5" w:type="dxa"/>
              <w:right w:w="113" w:type="dxa"/>
            </w:tcMar>
            <w:vAlign w:val="bottom"/>
          </w:tcPr>
          <w:p w14:paraId="1F8C5FB1" w14:textId="77777777" w:rsidR="00FA0170" w:rsidRPr="00D61659" w:rsidRDefault="00FA0170"/>
        </w:tc>
        <w:tc>
          <w:tcPr>
            <w:tcW w:w="492" w:type="dxa"/>
            <w:tcMar>
              <w:top w:w="5" w:type="dxa"/>
              <w:left w:w="113" w:type="dxa"/>
              <w:bottom w:w="5" w:type="dxa"/>
              <w:right w:w="113" w:type="dxa"/>
            </w:tcMar>
            <w:vAlign w:val="center"/>
          </w:tcPr>
          <w:p w14:paraId="673FBCED" w14:textId="77777777" w:rsidR="00FA0170" w:rsidRPr="00D61659" w:rsidRDefault="00FA0170"/>
        </w:tc>
        <w:tc>
          <w:tcPr>
            <w:tcW w:w="509" w:type="dxa"/>
            <w:tcMar>
              <w:top w:w="5" w:type="dxa"/>
              <w:left w:w="113" w:type="dxa"/>
              <w:bottom w:w="5" w:type="dxa"/>
              <w:right w:w="113" w:type="dxa"/>
            </w:tcMar>
            <w:vAlign w:val="bottom"/>
          </w:tcPr>
          <w:p w14:paraId="133FAFB6"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0D4483E8"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88503E5"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41F32CE7" w14:textId="77777777" w:rsidR="00FA0170" w:rsidRPr="00D61659" w:rsidRDefault="00FA0170">
            <w:pPr>
              <w:rPr>
                <w:sz w:val="22"/>
                <w:szCs w:val="22"/>
              </w:rPr>
            </w:pPr>
          </w:p>
        </w:tc>
        <w:tc>
          <w:tcPr>
            <w:tcW w:w="0" w:type="auto"/>
            <w:tcMar>
              <w:top w:w="5" w:type="dxa"/>
              <w:left w:w="5" w:type="dxa"/>
              <w:bottom w:w="5" w:type="dxa"/>
              <w:right w:w="5" w:type="dxa"/>
            </w:tcMar>
            <w:hideMark/>
          </w:tcPr>
          <w:p w14:paraId="290E630D" w14:textId="77777777" w:rsidR="00FA0170" w:rsidRPr="00D61659" w:rsidRDefault="00FA0170">
            <w:pPr>
              <w:jc w:val="left"/>
            </w:pPr>
          </w:p>
        </w:tc>
        <w:tc>
          <w:tcPr>
            <w:tcW w:w="0" w:type="auto"/>
            <w:tcMar>
              <w:top w:w="5" w:type="dxa"/>
              <w:left w:w="5" w:type="dxa"/>
              <w:bottom w:w="5" w:type="dxa"/>
              <w:right w:w="5" w:type="dxa"/>
            </w:tcMar>
            <w:hideMark/>
          </w:tcPr>
          <w:p w14:paraId="27FAA7FD" w14:textId="77777777" w:rsidR="00FA0170" w:rsidRPr="00D61659" w:rsidRDefault="00FA0170">
            <w:pPr>
              <w:jc w:val="left"/>
            </w:pPr>
          </w:p>
        </w:tc>
        <w:tc>
          <w:tcPr>
            <w:tcW w:w="0" w:type="auto"/>
            <w:tcMar>
              <w:top w:w="5" w:type="dxa"/>
              <w:left w:w="5" w:type="dxa"/>
              <w:bottom w:w="5" w:type="dxa"/>
              <w:right w:w="5" w:type="dxa"/>
            </w:tcMar>
            <w:hideMark/>
          </w:tcPr>
          <w:p w14:paraId="560B6C93" w14:textId="77777777" w:rsidR="00FA0170" w:rsidRPr="00D61659" w:rsidRDefault="00FA0170">
            <w:pPr>
              <w:jc w:val="left"/>
            </w:pPr>
          </w:p>
        </w:tc>
      </w:tr>
      <w:tr w:rsidR="00D61659" w:rsidRPr="00D61659" w14:paraId="4947A7D9" w14:textId="77777777" w:rsidTr="0071105F">
        <w:trPr>
          <w:trHeight w:val="312"/>
        </w:trPr>
        <w:tc>
          <w:tcPr>
            <w:tcW w:w="4084" w:type="dxa"/>
            <w:tcMar>
              <w:top w:w="5" w:type="dxa"/>
              <w:left w:w="113" w:type="dxa"/>
              <w:bottom w:w="5" w:type="dxa"/>
              <w:right w:w="113" w:type="dxa"/>
            </w:tcMar>
            <w:hideMark/>
          </w:tcPr>
          <w:p w14:paraId="38D842CC" w14:textId="77777777" w:rsidR="00FA0170" w:rsidRPr="00D61659" w:rsidRDefault="00474391">
            <w:pPr>
              <w:jc w:val="center"/>
            </w:pPr>
            <w:r w:rsidRPr="00D61659">
              <w:rPr>
                <w:b/>
                <w:bCs/>
              </w:rPr>
              <w:t>U2</w:t>
            </w:r>
          </w:p>
        </w:tc>
        <w:tc>
          <w:tcPr>
            <w:tcW w:w="1895" w:type="dxa"/>
            <w:tcMar>
              <w:top w:w="5" w:type="dxa"/>
              <w:left w:w="113" w:type="dxa"/>
              <w:bottom w:w="5" w:type="dxa"/>
              <w:right w:w="113" w:type="dxa"/>
            </w:tcMar>
            <w:vAlign w:val="center"/>
            <w:hideMark/>
          </w:tcPr>
          <w:p w14:paraId="5B874F78" w14:textId="50E38ED5" w:rsidR="00FA0170" w:rsidRPr="00D61659" w:rsidRDefault="00474391" w:rsidP="00DE68D2">
            <w:r w:rsidRPr="00D61659">
              <w:rPr>
                <w:b/>
                <w:bCs/>
              </w:rPr>
              <w:t>£</w:t>
            </w:r>
            <w:r w:rsidR="00962F57" w:rsidRPr="007B1D2A">
              <w:t>40,82</w:t>
            </w:r>
            <w:r w:rsidR="00DE68D2">
              <w:t>7</w:t>
            </w:r>
          </w:p>
        </w:tc>
        <w:tc>
          <w:tcPr>
            <w:tcW w:w="509" w:type="dxa"/>
            <w:tcMar>
              <w:top w:w="5" w:type="dxa"/>
              <w:left w:w="113" w:type="dxa"/>
              <w:bottom w:w="5" w:type="dxa"/>
              <w:right w:w="113" w:type="dxa"/>
            </w:tcMar>
            <w:vAlign w:val="bottom"/>
          </w:tcPr>
          <w:p w14:paraId="710093BF" w14:textId="77777777" w:rsidR="00FA0170" w:rsidRPr="00D61659" w:rsidRDefault="00FA0170"/>
        </w:tc>
        <w:tc>
          <w:tcPr>
            <w:tcW w:w="492" w:type="dxa"/>
            <w:tcMar>
              <w:top w:w="5" w:type="dxa"/>
              <w:left w:w="113" w:type="dxa"/>
              <w:bottom w:w="5" w:type="dxa"/>
              <w:right w:w="113" w:type="dxa"/>
            </w:tcMar>
            <w:vAlign w:val="bottom"/>
          </w:tcPr>
          <w:p w14:paraId="3E30E878" w14:textId="77777777" w:rsidR="00FA0170" w:rsidRPr="00D61659" w:rsidRDefault="00FA0170"/>
        </w:tc>
        <w:tc>
          <w:tcPr>
            <w:tcW w:w="516" w:type="dxa"/>
            <w:tcMar>
              <w:top w:w="5" w:type="dxa"/>
              <w:left w:w="113" w:type="dxa"/>
              <w:bottom w:w="5" w:type="dxa"/>
              <w:right w:w="113" w:type="dxa"/>
            </w:tcMar>
            <w:vAlign w:val="bottom"/>
          </w:tcPr>
          <w:p w14:paraId="75531497" w14:textId="77777777" w:rsidR="00FA0170" w:rsidRPr="00D61659" w:rsidRDefault="00FA0170"/>
        </w:tc>
        <w:tc>
          <w:tcPr>
            <w:tcW w:w="492" w:type="dxa"/>
            <w:tcMar>
              <w:top w:w="5" w:type="dxa"/>
              <w:left w:w="113" w:type="dxa"/>
              <w:bottom w:w="5" w:type="dxa"/>
              <w:right w:w="113" w:type="dxa"/>
            </w:tcMar>
            <w:vAlign w:val="center"/>
          </w:tcPr>
          <w:p w14:paraId="0F49CC43" w14:textId="77777777" w:rsidR="00FA0170" w:rsidRPr="00D61659" w:rsidRDefault="00FA0170"/>
        </w:tc>
        <w:tc>
          <w:tcPr>
            <w:tcW w:w="509" w:type="dxa"/>
            <w:tcMar>
              <w:top w:w="5" w:type="dxa"/>
              <w:left w:w="113" w:type="dxa"/>
              <w:bottom w:w="5" w:type="dxa"/>
              <w:right w:w="113" w:type="dxa"/>
            </w:tcMar>
            <w:vAlign w:val="bottom"/>
          </w:tcPr>
          <w:p w14:paraId="1D2DCCEE"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011B8ED9"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943B9C8"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63AE1CE" w14:textId="77777777" w:rsidR="00FA0170" w:rsidRPr="00D61659" w:rsidRDefault="00FA0170">
            <w:pPr>
              <w:rPr>
                <w:sz w:val="22"/>
                <w:szCs w:val="22"/>
              </w:rPr>
            </w:pPr>
          </w:p>
        </w:tc>
        <w:tc>
          <w:tcPr>
            <w:tcW w:w="0" w:type="auto"/>
            <w:tcMar>
              <w:top w:w="5" w:type="dxa"/>
              <w:left w:w="5" w:type="dxa"/>
              <w:bottom w:w="5" w:type="dxa"/>
              <w:right w:w="5" w:type="dxa"/>
            </w:tcMar>
            <w:hideMark/>
          </w:tcPr>
          <w:p w14:paraId="2BF5915D" w14:textId="77777777" w:rsidR="00FA0170" w:rsidRPr="00D61659" w:rsidRDefault="00FA0170">
            <w:pPr>
              <w:jc w:val="left"/>
            </w:pPr>
          </w:p>
        </w:tc>
        <w:tc>
          <w:tcPr>
            <w:tcW w:w="0" w:type="auto"/>
            <w:tcMar>
              <w:top w:w="5" w:type="dxa"/>
              <w:left w:w="5" w:type="dxa"/>
              <w:bottom w:w="5" w:type="dxa"/>
              <w:right w:w="5" w:type="dxa"/>
            </w:tcMar>
            <w:hideMark/>
          </w:tcPr>
          <w:p w14:paraId="06D65FC6" w14:textId="77777777" w:rsidR="00FA0170" w:rsidRPr="00D61659" w:rsidRDefault="00FA0170">
            <w:pPr>
              <w:jc w:val="left"/>
            </w:pPr>
          </w:p>
        </w:tc>
        <w:tc>
          <w:tcPr>
            <w:tcW w:w="0" w:type="auto"/>
            <w:tcMar>
              <w:top w:w="5" w:type="dxa"/>
              <w:left w:w="5" w:type="dxa"/>
              <w:bottom w:w="5" w:type="dxa"/>
              <w:right w:w="5" w:type="dxa"/>
            </w:tcMar>
            <w:hideMark/>
          </w:tcPr>
          <w:p w14:paraId="6924F13D" w14:textId="77777777" w:rsidR="00FA0170" w:rsidRPr="00D61659" w:rsidRDefault="00FA0170">
            <w:pPr>
              <w:jc w:val="left"/>
            </w:pPr>
          </w:p>
        </w:tc>
      </w:tr>
      <w:tr w:rsidR="00D61659" w:rsidRPr="00D61659" w14:paraId="0FC06D95" w14:textId="77777777" w:rsidTr="0071105F">
        <w:trPr>
          <w:trHeight w:val="312"/>
        </w:trPr>
        <w:tc>
          <w:tcPr>
            <w:tcW w:w="4084" w:type="dxa"/>
            <w:tcMar>
              <w:top w:w="5" w:type="dxa"/>
              <w:left w:w="113" w:type="dxa"/>
              <w:bottom w:w="5" w:type="dxa"/>
              <w:right w:w="113" w:type="dxa"/>
            </w:tcMar>
            <w:hideMark/>
          </w:tcPr>
          <w:p w14:paraId="5CFEFEE1" w14:textId="77777777" w:rsidR="00FA0170" w:rsidRPr="00D61659" w:rsidRDefault="00474391">
            <w:pPr>
              <w:jc w:val="center"/>
            </w:pPr>
            <w:r w:rsidRPr="00D61659">
              <w:rPr>
                <w:b/>
                <w:bCs/>
              </w:rPr>
              <w:t>U3</w:t>
            </w:r>
          </w:p>
        </w:tc>
        <w:tc>
          <w:tcPr>
            <w:tcW w:w="1895" w:type="dxa"/>
            <w:tcMar>
              <w:top w:w="5" w:type="dxa"/>
              <w:left w:w="113" w:type="dxa"/>
              <w:bottom w:w="5" w:type="dxa"/>
              <w:right w:w="113" w:type="dxa"/>
            </w:tcMar>
            <w:vAlign w:val="center"/>
            <w:hideMark/>
          </w:tcPr>
          <w:p w14:paraId="3D84EFC8" w14:textId="657864AE" w:rsidR="00FA0170" w:rsidRPr="00D61659" w:rsidRDefault="00474391" w:rsidP="00DE68D2">
            <w:r w:rsidRPr="00D61659">
              <w:rPr>
                <w:b/>
                <w:bCs/>
              </w:rPr>
              <w:t>£</w:t>
            </w:r>
            <w:r w:rsidR="00962F57" w:rsidRPr="007B1D2A">
              <w:t>42,33</w:t>
            </w:r>
            <w:r w:rsidR="00DE68D2">
              <w:t>3</w:t>
            </w:r>
          </w:p>
        </w:tc>
        <w:tc>
          <w:tcPr>
            <w:tcW w:w="509" w:type="dxa"/>
            <w:tcMar>
              <w:top w:w="5" w:type="dxa"/>
              <w:left w:w="113" w:type="dxa"/>
              <w:bottom w:w="5" w:type="dxa"/>
              <w:right w:w="113" w:type="dxa"/>
            </w:tcMar>
            <w:vAlign w:val="bottom"/>
          </w:tcPr>
          <w:p w14:paraId="2FEF90AB" w14:textId="77777777" w:rsidR="00FA0170" w:rsidRPr="00D61659" w:rsidRDefault="00FA0170"/>
        </w:tc>
        <w:tc>
          <w:tcPr>
            <w:tcW w:w="492" w:type="dxa"/>
            <w:tcMar>
              <w:top w:w="5" w:type="dxa"/>
              <w:left w:w="113" w:type="dxa"/>
              <w:bottom w:w="5" w:type="dxa"/>
              <w:right w:w="113" w:type="dxa"/>
            </w:tcMar>
            <w:vAlign w:val="bottom"/>
          </w:tcPr>
          <w:p w14:paraId="148DAEC4" w14:textId="77777777" w:rsidR="00FA0170" w:rsidRPr="00D61659" w:rsidRDefault="00FA0170"/>
        </w:tc>
        <w:tc>
          <w:tcPr>
            <w:tcW w:w="516" w:type="dxa"/>
            <w:tcMar>
              <w:top w:w="5" w:type="dxa"/>
              <w:left w:w="113" w:type="dxa"/>
              <w:bottom w:w="5" w:type="dxa"/>
              <w:right w:w="113" w:type="dxa"/>
            </w:tcMar>
            <w:vAlign w:val="bottom"/>
          </w:tcPr>
          <w:p w14:paraId="1A7642FD" w14:textId="77777777" w:rsidR="00FA0170" w:rsidRPr="00D61659" w:rsidRDefault="00FA0170"/>
        </w:tc>
        <w:tc>
          <w:tcPr>
            <w:tcW w:w="492" w:type="dxa"/>
            <w:tcMar>
              <w:top w:w="5" w:type="dxa"/>
              <w:left w:w="113" w:type="dxa"/>
              <w:bottom w:w="5" w:type="dxa"/>
              <w:right w:w="113" w:type="dxa"/>
            </w:tcMar>
            <w:vAlign w:val="center"/>
          </w:tcPr>
          <w:p w14:paraId="45F496B6" w14:textId="77777777" w:rsidR="00FA0170" w:rsidRPr="00D61659" w:rsidRDefault="00FA0170"/>
        </w:tc>
        <w:tc>
          <w:tcPr>
            <w:tcW w:w="509" w:type="dxa"/>
            <w:tcMar>
              <w:top w:w="5" w:type="dxa"/>
              <w:left w:w="113" w:type="dxa"/>
              <w:bottom w:w="5" w:type="dxa"/>
              <w:right w:w="113" w:type="dxa"/>
            </w:tcMar>
            <w:vAlign w:val="bottom"/>
          </w:tcPr>
          <w:p w14:paraId="5346A3CD"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5806C796"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723B6B6"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0252933" w14:textId="77777777" w:rsidR="00FA0170" w:rsidRPr="00D61659" w:rsidRDefault="00FA0170">
            <w:pPr>
              <w:rPr>
                <w:sz w:val="22"/>
                <w:szCs w:val="22"/>
              </w:rPr>
            </w:pPr>
          </w:p>
        </w:tc>
        <w:tc>
          <w:tcPr>
            <w:tcW w:w="0" w:type="auto"/>
            <w:tcMar>
              <w:top w:w="5" w:type="dxa"/>
              <w:left w:w="5" w:type="dxa"/>
              <w:bottom w:w="5" w:type="dxa"/>
              <w:right w:w="5" w:type="dxa"/>
            </w:tcMar>
            <w:hideMark/>
          </w:tcPr>
          <w:p w14:paraId="3CAA7580" w14:textId="77777777" w:rsidR="00FA0170" w:rsidRPr="00D61659" w:rsidRDefault="00FA0170">
            <w:pPr>
              <w:jc w:val="left"/>
            </w:pPr>
          </w:p>
        </w:tc>
        <w:tc>
          <w:tcPr>
            <w:tcW w:w="0" w:type="auto"/>
            <w:tcMar>
              <w:top w:w="5" w:type="dxa"/>
              <w:left w:w="5" w:type="dxa"/>
              <w:bottom w:w="5" w:type="dxa"/>
              <w:right w:w="5" w:type="dxa"/>
            </w:tcMar>
            <w:hideMark/>
          </w:tcPr>
          <w:p w14:paraId="726A7F85" w14:textId="77777777" w:rsidR="00FA0170" w:rsidRPr="00D61659" w:rsidRDefault="00FA0170">
            <w:pPr>
              <w:jc w:val="left"/>
            </w:pPr>
          </w:p>
        </w:tc>
        <w:tc>
          <w:tcPr>
            <w:tcW w:w="0" w:type="auto"/>
            <w:tcMar>
              <w:top w:w="5" w:type="dxa"/>
              <w:left w:w="5" w:type="dxa"/>
              <w:bottom w:w="5" w:type="dxa"/>
              <w:right w:w="5" w:type="dxa"/>
            </w:tcMar>
            <w:hideMark/>
          </w:tcPr>
          <w:p w14:paraId="7AAB1137" w14:textId="77777777" w:rsidR="00FA0170" w:rsidRPr="00D61659" w:rsidRDefault="00FA0170">
            <w:pPr>
              <w:jc w:val="left"/>
            </w:pPr>
          </w:p>
        </w:tc>
      </w:tr>
      <w:tr w:rsidR="00D61659" w:rsidRPr="00D61659" w14:paraId="2A84ECE3" w14:textId="77777777" w:rsidTr="0071105F">
        <w:trPr>
          <w:trHeight w:val="312"/>
        </w:trPr>
        <w:tc>
          <w:tcPr>
            <w:tcW w:w="4084" w:type="dxa"/>
            <w:tcMar>
              <w:top w:w="5" w:type="dxa"/>
              <w:left w:w="113" w:type="dxa"/>
              <w:bottom w:w="5" w:type="dxa"/>
              <w:right w:w="113" w:type="dxa"/>
            </w:tcMar>
            <w:vAlign w:val="bottom"/>
          </w:tcPr>
          <w:p w14:paraId="45C431A4" w14:textId="77777777" w:rsidR="00FA0170" w:rsidRPr="00D61659" w:rsidRDefault="00FA0170">
            <w:pPr>
              <w:jc w:val="center"/>
            </w:pPr>
          </w:p>
        </w:tc>
        <w:tc>
          <w:tcPr>
            <w:tcW w:w="1895" w:type="dxa"/>
            <w:tcMar>
              <w:top w:w="5" w:type="dxa"/>
              <w:left w:w="113" w:type="dxa"/>
              <w:bottom w:w="5" w:type="dxa"/>
              <w:right w:w="113" w:type="dxa"/>
            </w:tcMar>
            <w:vAlign w:val="bottom"/>
          </w:tcPr>
          <w:p w14:paraId="12B131E1" w14:textId="77777777" w:rsidR="00FA0170" w:rsidRPr="00D61659" w:rsidRDefault="00FA0170"/>
        </w:tc>
        <w:tc>
          <w:tcPr>
            <w:tcW w:w="509" w:type="dxa"/>
            <w:tcMar>
              <w:top w:w="5" w:type="dxa"/>
              <w:left w:w="113" w:type="dxa"/>
              <w:bottom w:w="5" w:type="dxa"/>
              <w:right w:w="113" w:type="dxa"/>
            </w:tcMar>
            <w:vAlign w:val="bottom"/>
          </w:tcPr>
          <w:p w14:paraId="32D33B4A" w14:textId="77777777" w:rsidR="00FA0170" w:rsidRPr="00D61659" w:rsidRDefault="00FA0170"/>
        </w:tc>
        <w:tc>
          <w:tcPr>
            <w:tcW w:w="492" w:type="dxa"/>
            <w:tcMar>
              <w:top w:w="5" w:type="dxa"/>
              <w:left w:w="113" w:type="dxa"/>
              <w:bottom w:w="5" w:type="dxa"/>
              <w:right w:w="113" w:type="dxa"/>
            </w:tcMar>
            <w:vAlign w:val="bottom"/>
          </w:tcPr>
          <w:p w14:paraId="6C964259" w14:textId="77777777" w:rsidR="00FA0170" w:rsidRPr="00D61659" w:rsidRDefault="00FA0170"/>
        </w:tc>
        <w:tc>
          <w:tcPr>
            <w:tcW w:w="516" w:type="dxa"/>
            <w:tcMar>
              <w:top w:w="5" w:type="dxa"/>
              <w:left w:w="113" w:type="dxa"/>
              <w:bottom w:w="5" w:type="dxa"/>
              <w:right w:w="113" w:type="dxa"/>
            </w:tcMar>
            <w:vAlign w:val="bottom"/>
          </w:tcPr>
          <w:p w14:paraId="5B7C4093" w14:textId="77777777" w:rsidR="00FA0170" w:rsidRPr="00D61659" w:rsidRDefault="00FA0170"/>
        </w:tc>
        <w:tc>
          <w:tcPr>
            <w:tcW w:w="492" w:type="dxa"/>
            <w:tcMar>
              <w:top w:w="5" w:type="dxa"/>
              <w:left w:w="113" w:type="dxa"/>
              <w:bottom w:w="5" w:type="dxa"/>
              <w:right w:w="113" w:type="dxa"/>
            </w:tcMar>
            <w:vAlign w:val="center"/>
          </w:tcPr>
          <w:p w14:paraId="48C62523" w14:textId="77777777" w:rsidR="00FA0170" w:rsidRPr="00D61659" w:rsidRDefault="00FA0170">
            <w:pPr>
              <w:jc w:val="both"/>
            </w:pPr>
          </w:p>
        </w:tc>
        <w:tc>
          <w:tcPr>
            <w:tcW w:w="509" w:type="dxa"/>
            <w:tcMar>
              <w:top w:w="5" w:type="dxa"/>
              <w:left w:w="113" w:type="dxa"/>
              <w:bottom w:w="5" w:type="dxa"/>
              <w:right w:w="113" w:type="dxa"/>
            </w:tcMar>
            <w:vAlign w:val="bottom"/>
          </w:tcPr>
          <w:p w14:paraId="748B9278"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297EEEDF"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059E9C6F"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30E40360" w14:textId="77777777" w:rsidR="00FA0170" w:rsidRPr="00D61659" w:rsidRDefault="00FA0170">
            <w:pPr>
              <w:rPr>
                <w:sz w:val="22"/>
                <w:szCs w:val="22"/>
              </w:rPr>
            </w:pPr>
          </w:p>
        </w:tc>
        <w:tc>
          <w:tcPr>
            <w:tcW w:w="0" w:type="auto"/>
            <w:tcMar>
              <w:top w:w="5" w:type="dxa"/>
              <w:left w:w="5" w:type="dxa"/>
              <w:bottom w:w="5" w:type="dxa"/>
              <w:right w:w="5" w:type="dxa"/>
            </w:tcMar>
            <w:hideMark/>
          </w:tcPr>
          <w:p w14:paraId="3662446E" w14:textId="77777777" w:rsidR="00FA0170" w:rsidRPr="00D61659" w:rsidRDefault="00FA0170">
            <w:pPr>
              <w:jc w:val="left"/>
            </w:pPr>
          </w:p>
        </w:tc>
        <w:tc>
          <w:tcPr>
            <w:tcW w:w="0" w:type="auto"/>
            <w:tcMar>
              <w:top w:w="5" w:type="dxa"/>
              <w:left w:w="5" w:type="dxa"/>
              <w:bottom w:w="5" w:type="dxa"/>
              <w:right w:w="5" w:type="dxa"/>
            </w:tcMar>
            <w:hideMark/>
          </w:tcPr>
          <w:p w14:paraId="72E7FF88" w14:textId="77777777" w:rsidR="00FA0170" w:rsidRPr="00D61659" w:rsidRDefault="00FA0170">
            <w:pPr>
              <w:jc w:val="left"/>
            </w:pPr>
          </w:p>
        </w:tc>
        <w:tc>
          <w:tcPr>
            <w:tcW w:w="0" w:type="auto"/>
            <w:tcMar>
              <w:top w:w="5" w:type="dxa"/>
              <w:left w:w="5" w:type="dxa"/>
              <w:bottom w:w="5" w:type="dxa"/>
              <w:right w:w="5" w:type="dxa"/>
            </w:tcMar>
            <w:hideMark/>
          </w:tcPr>
          <w:p w14:paraId="494300DD" w14:textId="77777777" w:rsidR="00FA0170" w:rsidRPr="00D61659" w:rsidRDefault="00FA0170">
            <w:pPr>
              <w:jc w:val="left"/>
            </w:pPr>
          </w:p>
        </w:tc>
      </w:tr>
      <w:tr w:rsidR="00D61659" w:rsidRPr="00D61659" w14:paraId="6243EC34" w14:textId="77777777" w:rsidTr="0071105F">
        <w:trPr>
          <w:trHeight w:val="312"/>
        </w:trPr>
        <w:tc>
          <w:tcPr>
            <w:tcW w:w="4084" w:type="dxa"/>
            <w:tcMar>
              <w:top w:w="5" w:type="dxa"/>
              <w:left w:w="113" w:type="dxa"/>
              <w:bottom w:w="5" w:type="dxa"/>
              <w:right w:w="113" w:type="dxa"/>
            </w:tcMar>
            <w:vAlign w:val="bottom"/>
            <w:hideMark/>
          </w:tcPr>
          <w:p w14:paraId="488088B2" w14:textId="77777777" w:rsidR="00FA0170" w:rsidRPr="00D61659" w:rsidRDefault="00474391">
            <w:pPr>
              <w:jc w:val="center"/>
            </w:pPr>
            <w:r w:rsidRPr="00D61659">
              <w:rPr>
                <w:b/>
                <w:bCs/>
              </w:rPr>
              <w:t>UNQUALIFIED TEACHER SCALE</w:t>
            </w:r>
          </w:p>
        </w:tc>
        <w:tc>
          <w:tcPr>
            <w:tcW w:w="1895" w:type="dxa"/>
            <w:tcMar>
              <w:top w:w="5" w:type="dxa"/>
              <w:left w:w="113" w:type="dxa"/>
              <w:bottom w:w="5" w:type="dxa"/>
              <w:right w:w="113" w:type="dxa"/>
            </w:tcMar>
            <w:vAlign w:val="bottom"/>
            <w:hideMark/>
          </w:tcPr>
          <w:p w14:paraId="0608F267" w14:textId="085353EB" w:rsidR="00FA0170" w:rsidRPr="00D61659" w:rsidRDefault="00474391" w:rsidP="00962F57">
            <w:r w:rsidRPr="00D61659">
              <w:rPr>
                <w:b/>
                <w:bCs/>
              </w:rPr>
              <w:t>01/09/202</w:t>
            </w:r>
            <w:r w:rsidR="00962F57">
              <w:rPr>
                <w:b/>
                <w:bCs/>
              </w:rPr>
              <w:t>1</w:t>
            </w:r>
          </w:p>
        </w:tc>
        <w:tc>
          <w:tcPr>
            <w:tcW w:w="509" w:type="dxa"/>
            <w:tcMar>
              <w:top w:w="5" w:type="dxa"/>
              <w:left w:w="113" w:type="dxa"/>
              <w:bottom w:w="5" w:type="dxa"/>
              <w:right w:w="113" w:type="dxa"/>
            </w:tcMar>
            <w:vAlign w:val="bottom"/>
          </w:tcPr>
          <w:p w14:paraId="204815D0" w14:textId="77777777" w:rsidR="00FA0170" w:rsidRPr="00D61659" w:rsidRDefault="00FA0170"/>
        </w:tc>
        <w:tc>
          <w:tcPr>
            <w:tcW w:w="492" w:type="dxa"/>
            <w:tcMar>
              <w:top w:w="5" w:type="dxa"/>
              <w:left w:w="113" w:type="dxa"/>
              <w:bottom w:w="5" w:type="dxa"/>
              <w:right w:w="113" w:type="dxa"/>
            </w:tcMar>
            <w:vAlign w:val="bottom"/>
          </w:tcPr>
          <w:p w14:paraId="08798F7A" w14:textId="77777777" w:rsidR="00FA0170" w:rsidRPr="00D61659" w:rsidRDefault="00FA0170"/>
        </w:tc>
        <w:tc>
          <w:tcPr>
            <w:tcW w:w="516" w:type="dxa"/>
            <w:tcMar>
              <w:top w:w="5" w:type="dxa"/>
              <w:left w:w="113" w:type="dxa"/>
              <w:bottom w:w="5" w:type="dxa"/>
              <w:right w:w="113" w:type="dxa"/>
            </w:tcMar>
            <w:vAlign w:val="bottom"/>
          </w:tcPr>
          <w:p w14:paraId="3A81F6AA" w14:textId="77777777" w:rsidR="00FA0170" w:rsidRPr="00D61659" w:rsidRDefault="00FA0170"/>
        </w:tc>
        <w:tc>
          <w:tcPr>
            <w:tcW w:w="492" w:type="dxa"/>
            <w:tcMar>
              <w:top w:w="5" w:type="dxa"/>
              <w:left w:w="113" w:type="dxa"/>
              <w:bottom w:w="5" w:type="dxa"/>
              <w:right w:w="113" w:type="dxa"/>
            </w:tcMar>
            <w:vAlign w:val="center"/>
          </w:tcPr>
          <w:p w14:paraId="26E0AC34" w14:textId="77777777" w:rsidR="00FA0170" w:rsidRPr="00D61659" w:rsidRDefault="00FA0170">
            <w:pPr>
              <w:jc w:val="both"/>
            </w:pPr>
          </w:p>
        </w:tc>
        <w:tc>
          <w:tcPr>
            <w:tcW w:w="509" w:type="dxa"/>
            <w:tcMar>
              <w:top w:w="5" w:type="dxa"/>
              <w:left w:w="113" w:type="dxa"/>
              <w:bottom w:w="5" w:type="dxa"/>
              <w:right w:w="113" w:type="dxa"/>
            </w:tcMar>
            <w:vAlign w:val="bottom"/>
          </w:tcPr>
          <w:p w14:paraId="143B1591"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39B72AE0"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42F4ACFD"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3F9D490A" w14:textId="77777777" w:rsidR="00FA0170" w:rsidRPr="00D61659" w:rsidRDefault="00FA0170">
            <w:pPr>
              <w:rPr>
                <w:sz w:val="22"/>
                <w:szCs w:val="22"/>
              </w:rPr>
            </w:pPr>
          </w:p>
        </w:tc>
        <w:tc>
          <w:tcPr>
            <w:tcW w:w="0" w:type="auto"/>
            <w:tcMar>
              <w:top w:w="5" w:type="dxa"/>
              <w:left w:w="5" w:type="dxa"/>
              <w:bottom w:w="5" w:type="dxa"/>
              <w:right w:w="5" w:type="dxa"/>
            </w:tcMar>
            <w:hideMark/>
          </w:tcPr>
          <w:p w14:paraId="1007EA64" w14:textId="77777777" w:rsidR="00FA0170" w:rsidRPr="00D61659" w:rsidRDefault="00FA0170">
            <w:pPr>
              <w:jc w:val="left"/>
            </w:pPr>
          </w:p>
        </w:tc>
        <w:tc>
          <w:tcPr>
            <w:tcW w:w="0" w:type="auto"/>
            <w:tcMar>
              <w:top w:w="5" w:type="dxa"/>
              <w:left w:w="5" w:type="dxa"/>
              <w:bottom w:w="5" w:type="dxa"/>
              <w:right w:w="5" w:type="dxa"/>
            </w:tcMar>
            <w:hideMark/>
          </w:tcPr>
          <w:p w14:paraId="1AB7A512" w14:textId="77777777" w:rsidR="00FA0170" w:rsidRPr="00D61659" w:rsidRDefault="00FA0170">
            <w:pPr>
              <w:jc w:val="left"/>
            </w:pPr>
          </w:p>
        </w:tc>
        <w:tc>
          <w:tcPr>
            <w:tcW w:w="0" w:type="auto"/>
            <w:tcMar>
              <w:top w:w="5" w:type="dxa"/>
              <w:left w:w="5" w:type="dxa"/>
              <w:bottom w:w="5" w:type="dxa"/>
              <w:right w:w="5" w:type="dxa"/>
            </w:tcMar>
            <w:hideMark/>
          </w:tcPr>
          <w:p w14:paraId="1244537F" w14:textId="77777777" w:rsidR="00FA0170" w:rsidRPr="00D61659" w:rsidRDefault="00FA0170">
            <w:pPr>
              <w:jc w:val="left"/>
            </w:pPr>
          </w:p>
        </w:tc>
      </w:tr>
      <w:tr w:rsidR="00D61659" w:rsidRPr="00D61659" w14:paraId="1DBCA527" w14:textId="77777777" w:rsidTr="0071105F">
        <w:trPr>
          <w:trHeight w:val="312"/>
        </w:trPr>
        <w:tc>
          <w:tcPr>
            <w:tcW w:w="4084" w:type="dxa"/>
            <w:tcMar>
              <w:top w:w="5" w:type="dxa"/>
              <w:left w:w="113" w:type="dxa"/>
              <w:bottom w:w="5" w:type="dxa"/>
              <w:right w:w="113" w:type="dxa"/>
            </w:tcMar>
            <w:vAlign w:val="bottom"/>
            <w:hideMark/>
          </w:tcPr>
          <w:p w14:paraId="62C96227" w14:textId="77777777" w:rsidR="00FA0170" w:rsidRPr="00D61659" w:rsidRDefault="00474391">
            <w:pPr>
              <w:jc w:val="center"/>
            </w:pPr>
            <w:r w:rsidRPr="00D61659">
              <w:rPr>
                <w:b/>
                <w:bCs/>
              </w:rPr>
              <w:t>1</w:t>
            </w:r>
          </w:p>
        </w:tc>
        <w:tc>
          <w:tcPr>
            <w:tcW w:w="1895" w:type="dxa"/>
            <w:tcMar>
              <w:top w:w="5" w:type="dxa"/>
              <w:left w:w="113" w:type="dxa"/>
              <w:bottom w:w="5" w:type="dxa"/>
              <w:right w:w="113" w:type="dxa"/>
            </w:tcMar>
            <w:vAlign w:val="center"/>
            <w:hideMark/>
          </w:tcPr>
          <w:p w14:paraId="62C75525" w14:textId="6E2D7716" w:rsidR="00FA0170" w:rsidRPr="00D61659" w:rsidRDefault="00474391">
            <w:r w:rsidRPr="00D61659">
              <w:rPr>
                <w:b/>
                <w:bCs/>
              </w:rPr>
              <w:t>£</w:t>
            </w:r>
            <w:r w:rsidR="00962F57" w:rsidRPr="007355C4">
              <w:t>18,487</w:t>
            </w:r>
          </w:p>
        </w:tc>
        <w:tc>
          <w:tcPr>
            <w:tcW w:w="509" w:type="dxa"/>
            <w:tcMar>
              <w:top w:w="5" w:type="dxa"/>
              <w:left w:w="113" w:type="dxa"/>
              <w:bottom w:w="5" w:type="dxa"/>
              <w:right w:w="113" w:type="dxa"/>
            </w:tcMar>
            <w:vAlign w:val="bottom"/>
          </w:tcPr>
          <w:p w14:paraId="141A6AA0" w14:textId="77777777" w:rsidR="00FA0170" w:rsidRPr="00D61659" w:rsidRDefault="00FA0170"/>
        </w:tc>
        <w:tc>
          <w:tcPr>
            <w:tcW w:w="492" w:type="dxa"/>
            <w:tcMar>
              <w:top w:w="5" w:type="dxa"/>
              <w:left w:w="113" w:type="dxa"/>
              <w:bottom w:w="5" w:type="dxa"/>
              <w:right w:w="113" w:type="dxa"/>
            </w:tcMar>
            <w:vAlign w:val="bottom"/>
          </w:tcPr>
          <w:p w14:paraId="54792B1B" w14:textId="77777777" w:rsidR="00FA0170" w:rsidRPr="00D61659" w:rsidRDefault="00FA0170"/>
        </w:tc>
        <w:tc>
          <w:tcPr>
            <w:tcW w:w="516" w:type="dxa"/>
            <w:tcMar>
              <w:top w:w="5" w:type="dxa"/>
              <w:left w:w="113" w:type="dxa"/>
              <w:bottom w:w="5" w:type="dxa"/>
              <w:right w:w="113" w:type="dxa"/>
            </w:tcMar>
            <w:vAlign w:val="bottom"/>
          </w:tcPr>
          <w:p w14:paraId="47778060" w14:textId="77777777" w:rsidR="00FA0170" w:rsidRPr="00D61659" w:rsidRDefault="00FA0170"/>
        </w:tc>
        <w:tc>
          <w:tcPr>
            <w:tcW w:w="492" w:type="dxa"/>
            <w:tcMar>
              <w:top w:w="5" w:type="dxa"/>
              <w:left w:w="113" w:type="dxa"/>
              <w:bottom w:w="5" w:type="dxa"/>
              <w:right w:w="113" w:type="dxa"/>
            </w:tcMar>
            <w:vAlign w:val="center"/>
          </w:tcPr>
          <w:p w14:paraId="4E84CD59" w14:textId="77777777" w:rsidR="00FA0170" w:rsidRPr="00D61659" w:rsidRDefault="00FA0170">
            <w:pPr>
              <w:jc w:val="both"/>
            </w:pPr>
          </w:p>
        </w:tc>
        <w:tc>
          <w:tcPr>
            <w:tcW w:w="509" w:type="dxa"/>
            <w:tcMar>
              <w:top w:w="5" w:type="dxa"/>
              <w:left w:w="113" w:type="dxa"/>
              <w:bottom w:w="5" w:type="dxa"/>
              <w:right w:w="113" w:type="dxa"/>
            </w:tcMar>
            <w:vAlign w:val="bottom"/>
          </w:tcPr>
          <w:p w14:paraId="57C6AD71"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7BF8A748"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0D367031"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7C7AC52A" w14:textId="77777777" w:rsidR="00FA0170" w:rsidRPr="00D61659" w:rsidRDefault="00FA0170">
            <w:pPr>
              <w:rPr>
                <w:sz w:val="22"/>
                <w:szCs w:val="22"/>
              </w:rPr>
            </w:pPr>
          </w:p>
        </w:tc>
        <w:tc>
          <w:tcPr>
            <w:tcW w:w="0" w:type="auto"/>
            <w:tcMar>
              <w:top w:w="5" w:type="dxa"/>
              <w:left w:w="5" w:type="dxa"/>
              <w:bottom w:w="5" w:type="dxa"/>
              <w:right w:w="5" w:type="dxa"/>
            </w:tcMar>
            <w:hideMark/>
          </w:tcPr>
          <w:p w14:paraId="0CEAD366" w14:textId="77777777" w:rsidR="00FA0170" w:rsidRPr="00D61659" w:rsidRDefault="00FA0170">
            <w:pPr>
              <w:jc w:val="left"/>
            </w:pPr>
          </w:p>
        </w:tc>
        <w:tc>
          <w:tcPr>
            <w:tcW w:w="0" w:type="auto"/>
            <w:tcMar>
              <w:top w:w="5" w:type="dxa"/>
              <w:left w:w="5" w:type="dxa"/>
              <w:bottom w:w="5" w:type="dxa"/>
              <w:right w:w="5" w:type="dxa"/>
            </w:tcMar>
            <w:hideMark/>
          </w:tcPr>
          <w:p w14:paraId="27BC9C57" w14:textId="77777777" w:rsidR="00FA0170" w:rsidRPr="00D61659" w:rsidRDefault="00FA0170">
            <w:pPr>
              <w:jc w:val="left"/>
            </w:pPr>
          </w:p>
        </w:tc>
        <w:tc>
          <w:tcPr>
            <w:tcW w:w="0" w:type="auto"/>
            <w:tcMar>
              <w:top w:w="5" w:type="dxa"/>
              <w:left w:w="5" w:type="dxa"/>
              <w:bottom w:w="5" w:type="dxa"/>
              <w:right w:w="5" w:type="dxa"/>
            </w:tcMar>
            <w:hideMark/>
          </w:tcPr>
          <w:p w14:paraId="09C6767F" w14:textId="77777777" w:rsidR="00FA0170" w:rsidRPr="00D61659" w:rsidRDefault="00FA0170">
            <w:pPr>
              <w:jc w:val="left"/>
            </w:pPr>
          </w:p>
        </w:tc>
      </w:tr>
      <w:tr w:rsidR="00D61659" w:rsidRPr="00D61659" w14:paraId="33063D24" w14:textId="77777777" w:rsidTr="0071105F">
        <w:trPr>
          <w:trHeight w:val="312"/>
        </w:trPr>
        <w:tc>
          <w:tcPr>
            <w:tcW w:w="4084" w:type="dxa"/>
            <w:tcMar>
              <w:top w:w="5" w:type="dxa"/>
              <w:left w:w="113" w:type="dxa"/>
              <w:bottom w:w="5" w:type="dxa"/>
              <w:right w:w="113" w:type="dxa"/>
            </w:tcMar>
            <w:vAlign w:val="bottom"/>
            <w:hideMark/>
          </w:tcPr>
          <w:p w14:paraId="691899CA" w14:textId="77777777" w:rsidR="00FA0170" w:rsidRPr="00D61659" w:rsidRDefault="00474391">
            <w:pPr>
              <w:jc w:val="center"/>
            </w:pPr>
            <w:r w:rsidRPr="00D61659">
              <w:rPr>
                <w:b/>
                <w:bCs/>
              </w:rPr>
              <w:t>2</w:t>
            </w:r>
          </w:p>
        </w:tc>
        <w:tc>
          <w:tcPr>
            <w:tcW w:w="1895" w:type="dxa"/>
            <w:tcMar>
              <w:top w:w="5" w:type="dxa"/>
              <w:left w:w="113" w:type="dxa"/>
              <w:bottom w:w="5" w:type="dxa"/>
              <w:right w:w="113" w:type="dxa"/>
            </w:tcMar>
            <w:vAlign w:val="center"/>
            <w:hideMark/>
          </w:tcPr>
          <w:p w14:paraId="6FD0C54E" w14:textId="6FBF74EE" w:rsidR="00FA0170" w:rsidRPr="00D61659" w:rsidRDefault="00474391">
            <w:r w:rsidRPr="00D61659">
              <w:rPr>
                <w:b/>
                <w:bCs/>
              </w:rPr>
              <w:t>£</w:t>
            </w:r>
            <w:r w:rsidR="00962F57" w:rsidRPr="007355C4">
              <w:t>20,637</w:t>
            </w:r>
          </w:p>
        </w:tc>
        <w:tc>
          <w:tcPr>
            <w:tcW w:w="509" w:type="dxa"/>
            <w:tcMar>
              <w:top w:w="5" w:type="dxa"/>
              <w:left w:w="113" w:type="dxa"/>
              <w:bottom w:w="5" w:type="dxa"/>
              <w:right w:w="113" w:type="dxa"/>
            </w:tcMar>
            <w:vAlign w:val="bottom"/>
          </w:tcPr>
          <w:p w14:paraId="372E22E5" w14:textId="77777777" w:rsidR="00FA0170" w:rsidRPr="00D61659" w:rsidRDefault="00FA0170"/>
        </w:tc>
        <w:tc>
          <w:tcPr>
            <w:tcW w:w="492" w:type="dxa"/>
            <w:tcMar>
              <w:top w:w="5" w:type="dxa"/>
              <w:left w:w="113" w:type="dxa"/>
              <w:bottom w:w="5" w:type="dxa"/>
              <w:right w:w="113" w:type="dxa"/>
            </w:tcMar>
            <w:vAlign w:val="bottom"/>
          </w:tcPr>
          <w:p w14:paraId="7FFD71D8" w14:textId="77777777" w:rsidR="00FA0170" w:rsidRPr="00D61659" w:rsidRDefault="00FA0170"/>
        </w:tc>
        <w:tc>
          <w:tcPr>
            <w:tcW w:w="516" w:type="dxa"/>
            <w:tcMar>
              <w:top w:w="5" w:type="dxa"/>
              <w:left w:w="113" w:type="dxa"/>
              <w:bottom w:w="5" w:type="dxa"/>
              <w:right w:w="113" w:type="dxa"/>
            </w:tcMar>
            <w:vAlign w:val="bottom"/>
          </w:tcPr>
          <w:p w14:paraId="390576B0" w14:textId="77777777" w:rsidR="00FA0170" w:rsidRPr="00D61659" w:rsidRDefault="00FA0170"/>
        </w:tc>
        <w:tc>
          <w:tcPr>
            <w:tcW w:w="492" w:type="dxa"/>
            <w:tcMar>
              <w:top w:w="5" w:type="dxa"/>
              <w:left w:w="113" w:type="dxa"/>
              <w:bottom w:w="5" w:type="dxa"/>
              <w:right w:w="113" w:type="dxa"/>
            </w:tcMar>
            <w:vAlign w:val="center"/>
          </w:tcPr>
          <w:p w14:paraId="21A7044C" w14:textId="77777777" w:rsidR="00FA0170" w:rsidRPr="00D61659" w:rsidRDefault="00FA0170"/>
        </w:tc>
        <w:tc>
          <w:tcPr>
            <w:tcW w:w="509" w:type="dxa"/>
            <w:tcMar>
              <w:top w:w="5" w:type="dxa"/>
              <w:left w:w="113" w:type="dxa"/>
              <w:bottom w:w="5" w:type="dxa"/>
              <w:right w:w="113" w:type="dxa"/>
            </w:tcMar>
            <w:vAlign w:val="bottom"/>
          </w:tcPr>
          <w:p w14:paraId="1F5CA098"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3F89978C"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C87B5C5"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1D550D3A" w14:textId="77777777" w:rsidR="00FA0170" w:rsidRPr="00D61659" w:rsidRDefault="00FA0170">
            <w:pPr>
              <w:rPr>
                <w:sz w:val="22"/>
                <w:szCs w:val="22"/>
              </w:rPr>
            </w:pPr>
          </w:p>
        </w:tc>
        <w:tc>
          <w:tcPr>
            <w:tcW w:w="0" w:type="auto"/>
            <w:tcMar>
              <w:top w:w="5" w:type="dxa"/>
              <w:left w:w="5" w:type="dxa"/>
              <w:bottom w:w="5" w:type="dxa"/>
              <w:right w:w="5" w:type="dxa"/>
            </w:tcMar>
            <w:hideMark/>
          </w:tcPr>
          <w:p w14:paraId="62E9288F" w14:textId="77777777" w:rsidR="00FA0170" w:rsidRPr="00D61659" w:rsidRDefault="00FA0170">
            <w:pPr>
              <w:jc w:val="left"/>
            </w:pPr>
          </w:p>
        </w:tc>
        <w:tc>
          <w:tcPr>
            <w:tcW w:w="0" w:type="auto"/>
            <w:tcMar>
              <w:top w:w="5" w:type="dxa"/>
              <w:left w:w="5" w:type="dxa"/>
              <w:bottom w:w="5" w:type="dxa"/>
              <w:right w:w="5" w:type="dxa"/>
            </w:tcMar>
            <w:hideMark/>
          </w:tcPr>
          <w:p w14:paraId="25C5E286" w14:textId="77777777" w:rsidR="00FA0170" w:rsidRPr="00D61659" w:rsidRDefault="00FA0170">
            <w:pPr>
              <w:jc w:val="left"/>
            </w:pPr>
          </w:p>
        </w:tc>
        <w:tc>
          <w:tcPr>
            <w:tcW w:w="0" w:type="auto"/>
            <w:tcMar>
              <w:top w:w="5" w:type="dxa"/>
              <w:left w:w="5" w:type="dxa"/>
              <w:bottom w:w="5" w:type="dxa"/>
              <w:right w:w="5" w:type="dxa"/>
            </w:tcMar>
            <w:hideMark/>
          </w:tcPr>
          <w:p w14:paraId="338FE9B9" w14:textId="77777777" w:rsidR="00FA0170" w:rsidRPr="00D61659" w:rsidRDefault="00FA0170">
            <w:pPr>
              <w:jc w:val="left"/>
            </w:pPr>
          </w:p>
        </w:tc>
      </w:tr>
      <w:tr w:rsidR="00D61659" w:rsidRPr="00D61659" w14:paraId="01B61554" w14:textId="77777777" w:rsidTr="0071105F">
        <w:trPr>
          <w:trHeight w:val="312"/>
        </w:trPr>
        <w:tc>
          <w:tcPr>
            <w:tcW w:w="4084" w:type="dxa"/>
            <w:tcMar>
              <w:top w:w="5" w:type="dxa"/>
              <w:left w:w="113" w:type="dxa"/>
              <w:bottom w:w="5" w:type="dxa"/>
              <w:right w:w="113" w:type="dxa"/>
            </w:tcMar>
            <w:vAlign w:val="bottom"/>
            <w:hideMark/>
          </w:tcPr>
          <w:p w14:paraId="11646D3D" w14:textId="77777777" w:rsidR="00FA0170" w:rsidRPr="00D61659" w:rsidRDefault="00474391">
            <w:pPr>
              <w:jc w:val="center"/>
            </w:pPr>
            <w:r w:rsidRPr="00D61659">
              <w:rPr>
                <w:b/>
                <w:bCs/>
              </w:rPr>
              <w:t>3</w:t>
            </w:r>
          </w:p>
        </w:tc>
        <w:tc>
          <w:tcPr>
            <w:tcW w:w="1895" w:type="dxa"/>
            <w:tcMar>
              <w:top w:w="5" w:type="dxa"/>
              <w:left w:w="113" w:type="dxa"/>
              <w:bottom w:w="5" w:type="dxa"/>
              <w:right w:w="113" w:type="dxa"/>
            </w:tcMar>
            <w:vAlign w:val="center"/>
            <w:hideMark/>
          </w:tcPr>
          <w:p w14:paraId="54BF8ADC" w14:textId="77B8F66E" w:rsidR="00FA0170" w:rsidRPr="00D61659" w:rsidRDefault="00474391">
            <w:r w:rsidRPr="00D61659">
              <w:rPr>
                <w:b/>
                <w:bCs/>
              </w:rPr>
              <w:t>£</w:t>
            </w:r>
            <w:r w:rsidR="00962F57" w:rsidRPr="007355C4">
              <w:t>22,786</w:t>
            </w:r>
          </w:p>
        </w:tc>
        <w:tc>
          <w:tcPr>
            <w:tcW w:w="509" w:type="dxa"/>
            <w:tcMar>
              <w:top w:w="5" w:type="dxa"/>
              <w:left w:w="113" w:type="dxa"/>
              <w:bottom w:w="5" w:type="dxa"/>
              <w:right w:w="113" w:type="dxa"/>
            </w:tcMar>
            <w:vAlign w:val="bottom"/>
          </w:tcPr>
          <w:p w14:paraId="533F019F" w14:textId="77777777" w:rsidR="00FA0170" w:rsidRPr="00D61659" w:rsidRDefault="00FA0170"/>
        </w:tc>
        <w:tc>
          <w:tcPr>
            <w:tcW w:w="492" w:type="dxa"/>
            <w:tcMar>
              <w:top w:w="5" w:type="dxa"/>
              <w:left w:w="113" w:type="dxa"/>
              <w:bottom w:w="5" w:type="dxa"/>
              <w:right w:w="113" w:type="dxa"/>
            </w:tcMar>
            <w:vAlign w:val="bottom"/>
          </w:tcPr>
          <w:p w14:paraId="332E1996" w14:textId="77777777" w:rsidR="00FA0170" w:rsidRPr="00D61659" w:rsidRDefault="00FA0170"/>
        </w:tc>
        <w:tc>
          <w:tcPr>
            <w:tcW w:w="516" w:type="dxa"/>
            <w:tcMar>
              <w:top w:w="5" w:type="dxa"/>
              <w:left w:w="113" w:type="dxa"/>
              <w:bottom w:w="5" w:type="dxa"/>
              <w:right w:w="113" w:type="dxa"/>
            </w:tcMar>
            <w:vAlign w:val="bottom"/>
          </w:tcPr>
          <w:p w14:paraId="0A986DC1" w14:textId="77777777" w:rsidR="00FA0170" w:rsidRPr="00D61659" w:rsidRDefault="00FA0170"/>
        </w:tc>
        <w:tc>
          <w:tcPr>
            <w:tcW w:w="492" w:type="dxa"/>
            <w:tcMar>
              <w:top w:w="5" w:type="dxa"/>
              <w:left w:w="113" w:type="dxa"/>
              <w:bottom w:w="5" w:type="dxa"/>
              <w:right w:w="113" w:type="dxa"/>
            </w:tcMar>
            <w:vAlign w:val="center"/>
          </w:tcPr>
          <w:p w14:paraId="14B74BEC" w14:textId="77777777" w:rsidR="00FA0170" w:rsidRPr="00D61659" w:rsidRDefault="00FA0170"/>
        </w:tc>
        <w:tc>
          <w:tcPr>
            <w:tcW w:w="509" w:type="dxa"/>
            <w:tcMar>
              <w:top w:w="5" w:type="dxa"/>
              <w:left w:w="113" w:type="dxa"/>
              <w:bottom w:w="5" w:type="dxa"/>
              <w:right w:w="113" w:type="dxa"/>
            </w:tcMar>
            <w:vAlign w:val="bottom"/>
          </w:tcPr>
          <w:p w14:paraId="56E86929"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2D172E3A"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6D5522DC"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7627502C" w14:textId="77777777" w:rsidR="00FA0170" w:rsidRPr="00D61659" w:rsidRDefault="00FA0170">
            <w:pPr>
              <w:rPr>
                <w:sz w:val="22"/>
                <w:szCs w:val="22"/>
              </w:rPr>
            </w:pPr>
          </w:p>
        </w:tc>
        <w:tc>
          <w:tcPr>
            <w:tcW w:w="0" w:type="auto"/>
            <w:tcMar>
              <w:top w:w="5" w:type="dxa"/>
              <w:left w:w="5" w:type="dxa"/>
              <w:bottom w:w="5" w:type="dxa"/>
              <w:right w:w="5" w:type="dxa"/>
            </w:tcMar>
            <w:hideMark/>
          </w:tcPr>
          <w:p w14:paraId="5D3BAABC" w14:textId="77777777" w:rsidR="00FA0170" w:rsidRPr="00D61659" w:rsidRDefault="00FA0170">
            <w:pPr>
              <w:jc w:val="left"/>
            </w:pPr>
          </w:p>
        </w:tc>
        <w:tc>
          <w:tcPr>
            <w:tcW w:w="0" w:type="auto"/>
            <w:tcMar>
              <w:top w:w="5" w:type="dxa"/>
              <w:left w:w="5" w:type="dxa"/>
              <w:bottom w:w="5" w:type="dxa"/>
              <w:right w:w="5" w:type="dxa"/>
            </w:tcMar>
            <w:hideMark/>
          </w:tcPr>
          <w:p w14:paraId="5511C6C9" w14:textId="77777777" w:rsidR="00FA0170" w:rsidRPr="00D61659" w:rsidRDefault="00FA0170">
            <w:pPr>
              <w:jc w:val="left"/>
            </w:pPr>
          </w:p>
        </w:tc>
        <w:tc>
          <w:tcPr>
            <w:tcW w:w="0" w:type="auto"/>
            <w:tcMar>
              <w:top w:w="5" w:type="dxa"/>
              <w:left w:w="5" w:type="dxa"/>
              <w:bottom w:w="5" w:type="dxa"/>
              <w:right w:w="5" w:type="dxa"/>
            </w:tcMar>
            <w:hideMark/>
          </w:tcPr>
          <w:p w14:paraId="2603FAB7" w14:textId="77777777" w:rsidR="00FA0170" w:rsidRPr="00D61659" w:rsidRDefault="00FA0170">
            <w:pPr>
              <w:jc w:val="left"/>
            </w:pPr>
          </w:p>
        </w:tc>
      </w:tr>
      <w:tr w:rsidR="00D61659" w:rsidRPr="00D61659" w14:paraId="74FEB449" w14:textId="77777777" w:rsidTr="0071105F">
        <w:trPr>
          <w:trHeight w:val="312"/>
        </w:trPr>
        <w:tc>
          <w:tcPr>
            <w:tcW w:w="4084" w:type="dxa"/>
            <w:tcMar>
              <w:top w:w="5" w:type="dxa"/>
              <w:left w:w="113" w:type="dxa"/>
              <w:bottom w:w="5" w:type="dxa"/>
              <w:right w:w="113" w:type="dxa"/>
            </w:tcMar>
            <w:vAlign w:val="bottom"/>
            <w:hideMark/>
          </w:tcPr>
          <w:p w14:paraId="415CD8A2" w14:textId="77777777" w:rsidR="00FA0170" w:rsidRPr="00D61659" w:rsidRDefault="00474391">
            <w:pPr>
              <w:jc w:val="center"/>
            </w:pPr>
            <w:r w:rsidRPr="00D61659">
              <w:rPr>
                <w:b/>
                <w:bCs/>
              </w:rPr>
              <w:t>4</w:t>
            </w:r>
          </w:p>
        </w:tc>
        <w:tc>
          <w:tcPr>
            <w:tcW w:w="1895" w:type="dxa"/>
            <w:tcMar>
              <w:top w:w="5" w:type="dxa"/>
              <w:left w:w="113" w:type="dxa"/>
              <w:bottom w:w="5" w:type="dxa"/>
              <w:right w:w="113" w:type="dxa"/>
            </w:tcMar>
            <w:vAlign w:val="center"/>
            <w:hideMark/>
          </w:tcPr>
          <w:p w14:paraId="21EFA3A2" w14:textId="36B0EFCE" w:rsidR="00FA0170" w:rsidRPr="00D61659" w:rsidRDefault="00474391">
            <w:r w:rsidRPr="00D61659">
              <w:rPr>
                <w:b/>
                <w:bCs/>
              </w:rPr>
              <w:t>£</w:t>
            </w:r>
            <w:r w:rsidR="00962F57" w:rsidRPr="007355C4">
              <w:t>24,936</w:t>
            </w:r>
          </w:p>
        </w:tc>
        <w:tc>
          <w:tcPr>
            <w:tcW w:w="509" w:type="dxa"/>
            <w:tcMar>
              <w:top w:w="5" w:type="dxa"/>
              <w:left w:w="113" w:type="dxa"/>
              <w:bottom w:w="5" w:type="dxa"/>
              <w:right w:w="113" w:type="dxa"/>
            </w:tcMar>
            <w:vAlign w:val="bottom"/>
          </w:tcPr>
          <w:p w14:paraId="01655419" w14:textId="77777777" w:rsidR="00FA0170" w:rsidRPr="00D61659" w:rsidRDefault="00FA0170"/>
        </w:tc>
        <w:tc>
          <w:tcPr>
            <w:tcW w:w="492" w:type="dxa"/>
            <w:tcMar>
              <w:top w:w="5" w:type="dxa"/>
              <w:left w:w="113" w:type="dxa"/>
              <w:bottom w:w="5" w:type="dxa"/>
              <w:right w:w="113" w:type="dxa"/>
            </w:tcMar>
            <w:vAlign w:val="bottom"/>
          </w:tcPr>
          <w:p w14:paraId="2757F92F" w14:textId="77777777" w:rsidR="00FA0170" w:rsidRPr="00D61659" w:rsidRDefault="00FA0170"/>
        </w:tc>
        <w:tc>
          <w:tcPr>
            <w:tcW w:w="516" w:type="dxa"/>
            <w:tcMar>
              <w:top w:w="5" w:type="dxa"/>
              <w:left w:w="113" w:type="dxa"/>
              <w:bottom w:w="5" w:type="dxa"/>
              <w:right w:w="113" w:type="dxa"/>
            </w:tcMar>
            <w:vAlign w:val="bottom"/>
          </w:tcPr>
          <w:p w14:paraId="74FF3918" w14:textId="77777777" w:rsidR="00FA0170" w:rsidRPr="00D61659" w:rsidRDefault="00FA0170"/>
        </w:tc>
        <w:tc>
          <w:tcPr>
            <w:tcW w:w="492" w:type="dxa"/>
            <w:tcMar>
              <w:top w:w="5" w:type="dxa"/>
              <w:left w:w="113" w:type="dxa"/>
              <w:bottom w:w="5" w:type="dxa"/>
              <w:right w:w="113" w:type="dxa"/>
            </w:tcMar>
            <w:vAlign w:val="center"/>
          </w:tcPr>
          <w:p w14:paraId="7E3E3BD3" w14:textId="77777777" w:rsidR="00FA0170" w:rsidRPr="00D61659" w:rsidRDefault="00FA0170">
            <w:pPr>
              <w:jc w:val="both"/>
            </w:pPr>
          </w:p>
        </w:tc>
        <w:tc>
          <w:tcPr>
            <w:tcW w:w="509" w:type="dxa"/>
            <w:tcMar>
              <w:top w:w="5" w:type="dxa"/>
              <w:left w:w="113" w:type="dxa"/>
              <w:bottom w:w="5" w:type="dxa"/>
              <w:right w:w="113" w:type="dxa"/>
            </w:tcMar>
            <w:vAlign w:val="bottom"/>
          </w:tcPr>
          <w:p w14:paraId="3489F7AD"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2BEF8296"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E718D0F"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053D46C1" w14:textId="77777777" w:rsidR="00FA0170" w:rsidRPr="00D61659" w:rsidRDefault="00FA0170">
            <w:pPr>
              <w:rPr>
                <w:sz w:val="22"/>
                <w:szCs w:val="22"/>
              </w:rPr>
            </w:pPr>
          </w:p>
        </w:tc>
        <w:tc>
          <w:tcPr>
            <w:tcW w:w="0" w:type="auto"/>
            <w:tcMar>
              <w:top w:w="5" w:type="dxa"/>
              <w:left w:w="5" w:type="dxa"/>
              <w:bottom w:w="5" w:type="dxa"/>
              <w:right w:w="5" w:type="dxa"/>
            </w:tcMar>
            <w:hideMark/>
          </w:tcPr>
          <w:p w14:paraId="1AD00679" w14:textId="77777777" w:rsidR="00FA0170" w:rsidRPr="00D61659" w:rsidRDefault="00FA0170">
            <w:pPr>
              <w:jc w:val="left"/>
            </w:pPr>
          </w:p>
        </w:tc>
        <w:tc>
          <w:tcPr>
            <w:tcW w:w="0" w:type="auto"/>
            <w:tcMar>
              <w:top w:w="5" w:type="dxa"/>
              <w:left w:w="5" w:type="dxa"/>
              <w:bottom w:w="5" w:type="dxa"/>
              <w:right w:w="5" w:type="dxa"/>
            </w:tcMar>
            <w:hideMark/>
          </w:tcPr>
          <w:p w14:paraId="399517D0" w14:textId="77777777" w:rsidR="00FA0170" w:rsidRPr="00D61659" w:rsidRDefault="00FA0170">
            <w:pPr>
              <w:jc w:val="left"/>
            </w:pPr>
          </w:p>
        </w:tc>
        <w:tc>
          <w:tcPr>
            <w:tcW w:w="0" w:type="auto"/>
            <w:tcMar>
              <w:top w:w="5" w:type="dxa"/>
              <w:left w:w="5" w:type="dxa"/>
              <w:bottom w:w="5" w:type="dxa"/>
              <w:right w:w="5" w:type="dxa"/>
            </w:tcMar>
            <w:hideMark/>
          </w:tcPr>
          <w:p w14:paraId="27BF67D2" w14:textId="77777777" w:rsidR="00FA0170" w:rsidRPr="00D61659" w:rsidRDefault="00FA0170">
            <w:pPr>
              <w:jc w:val="left"/>
            </w:pPr>
          </w:p>
        </w:tc>
      </w:tr>
      <w:tr w:rsidR="00D61659" w:rsidRPr="00D61659" w14:paraId="6CAC9C1E" w14:textId="77777777" w:rsidTr="0071105F">
        <w:trPr>
          <w:trHeight w:val="312"/>
        </w:trPr>
        <w:tc>
          <w:tcPr>
            <w:tcW w:w="4084" w:type="dxa"/>
            <w:tcMar>
              <w:top w:w="5" w:type="dxa"/>
              <w:left w:w="113" w:type="dxa"/>
              <w:bottom w:w="5" w:type="dxa"/>
              <w:right w:w="113" w:type="dxa"/>
            </w:tcMar>
            <w:vAlign w:val="bottom"/>
            <w:hideMark/>
          </w:tcPr>
          <w:p w14:paraId="6A573BEB" w14:textId="77777777" w:rsidR="00FA0170" w:rsidRPr="00D61659" w:rsidRDefault="00474391">
            <w:pPr>
              <w:jc w:val="center"/>
            </w:pPr>
            <w:r w:rsidRPr="00D61659">
              <w:rPr>
                <w:b/>
                <w:bCs/>
              </w:rPr>
              <w:t>5</w:t>
            </w:r>
          </w:p>
        </w:tc>
        <w:tc>
          <w:tcPr>
            <w:tcW w:w="1895" w:type="dxa"/>
            <w:tcMar>
              <w:top w:w="5" w:type="dxa"/>
              <w:left w:w="113" w:type="dxa"/>
              <w:bottom w:w="5" w:type="dxa"/>
              <w:right w:w="113" w:type="dxa"/>
            </w:tcMar>
            <w:vAlign w:val="center"/>
            <w:hideMark/>
          </w:tcPr>
          <w:p w14:paraId="2FA299B0" w14:textId="5605220D" w:rsidR="00FA0170" w:rsidRPr="00D61659" w:rsidRDefault="00474391">
            <w:r w:rsidRPr="00D61659">
              <w:rPr>
                <w:b/>
                <w:bCs/>
              </w:rPr>
              <w:t>£</w:t>
            </w:r>
            <w:r w:rsidR="00962F57" w:rsidRPr="007355C4">
              <w:t>27,088</w:t>
            </w:r>
          </w:p>
        </w:tc>
        <w:tc>
          <w:tcPr>
            <w:tcW w:w="509" w:type="dxa"/>
            <w:tcMar>
              <w:top w:w="5" w:type="dxa"/>
              <w:left w:w="113" w:type="dxa"/>
              <w:bottom w:w="5" w:type="dxa"/>
              <w:right w:w="113" w:type="dxa"/>
            </w:tcMar>
            <w:vAlign w:val="bottom"/>
          </w:tcPr>
          <w:p w14:paraId="0BEEBD52" w14:textId="77777777" w:rsidR="00FA0170" w:rsidRPr="00D61659" w:rsidRDefault="00FA0170"/>
        </w:tc>
        <w:tc>
          <w:tcPr>
            <w:tcW w:w="492" w:type="dxa"/>
            <w:tcMar>
              <w:top w:w="5" w:type="dxa"/>
              <w:left w:w="113" w:type="dxa"/>
              <w:bottom w:w="5" w:type="dxa"/>
              <w:right w:w="113" w:type="dxa"/>
            </w:tcMar>
            <w:vAlign w:val="bottom"/>
          </w:tcPr>
          <w:p w14:paraId="60E1B819" w14:textId="77777777" w:rsidR="00FA0170" w:rsidRPr="00D61659" w:rsidRDefault="00FA0170"/>
        </w:tc>
        <w:tc>
          <w:tcPr>
            <w:tcW w:w="516" w:type="dxa"/>
            <w:tcMar>
              <w:top w:w="5" w:type="dxa"/>
              <w:left w:w="113" w:type="dxa"/>
              <w:bottom w:w="5" w:type="dxa"/>
              <w:right w:w="113" w:type="dxa"/>
            </w:tcMar>
            <w:vAlign w:val="bottom"/>
          </w:tcPr>
          <w:p w14:paraId="4E607198" w14:textId="77777777" w:rsidR="00FA0170" w:rsidRPr="00D61659" w:rsidRDefault="00FA0170"/>
        </w:tc>
        <w:tc>
          <w:tcPr>
            <w:tcW w:w="492" w:type="dxa"/>
            <w:tcMar>
              <w:top w:w="5" w:type="dxa"/>
              <w:left w:w="113" w:type="dxa"/>
              <w:bottom w:w="5" w:type="dxa"/>
              <w:right w:w="113" w:type="dxa"/>
            </w:tcMar>
            <w:vAlign w:val="center"/>
          </w:tcPr>
          <w:p w14:paraId="64F2BE3E" w14:textId="77777777" w:rsidR="00FA0170" w:rsidRPr="00D61659" w:rsidRDefault="00FA0170">
            <w:pPr>
              <w:jc w:val="both"/>
            </w:pPr>
          </w:p>
        </w:tc>
        <w:tc>
          <w:tcPr>
            <w:tcW w:w="509" w:type="dxa"/>
            <w:tcMar>
              <w:top w:w="5" w:type="dxa"/>
              <w:left w:w="113" w:type="dxa"/>
              <w:bottom w:w="5" w:type="dxa"/>
              <w:right w:w="113" w:type="dxa"/>
            </w:tcMar>
            <w:vAlign w:val="bottom"/>
          </w:tcPr>
          <w:p w14:paraId="4F792B30"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767AA208"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59A705B0"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779229A5" w14:textId="77777777" w:rsidR="00FA0170" w:rsidRPr="00D61659" w:rsidRDefault="00FA0170">
            <w:pPr>
              <w:rPr>
                <w:sz w:val="22"/>
                <w:szCs w:val="22"/>
              </w:rPr>
            </w:pPr>
          </w:p>
        </w:tc>
        <w:tc>
          <w:tcPr>
            <w:tcW w:w="0" w:type="auto"/>
            <w:tcMar>
              <w:top w:w="5" w:type="dxa"/>
              <w:left w:w="5" w:type="dxa"/>
              <w:bottom w:w="5" w:type="dxa"/>
              <w:right w:w="5" w:type="dxa"/>
            </w:tcMar>
            <w:hideMark/>
          </w:tcPr>
          <w:p w14:paraId="3D5490AF" w14:textId="77777777" w:rsidR="00FA0170" w:rsidRPr="00D61659" w:rsidRDefault="00FA0170">
            <w:pPr>
              <w:jc w:val="left"/>
            </w:pPr>
          </w:p>
        </w:tc>
        <w:tc>
          <w:tcPr>
            <w:tcW w:w="0" w:type="auto"/>
            <w:tcMar>
              <w:top w:w="5" w:type="dxa"/>
              <w:left w:w="5" w:type="dxa"/>
              <w:bottom w:w="5" w:type="dxa"/>
              <w:right w:w="5" w:type="dxa"/>
            </w:tcMar>
            <w:hideMark/>
          </w:tcPr>
          <w:p w14:paraId="703F5938" w14:textId="77777777" w:rsidR="00FA0170" w:rsidRPr="00D61659" w:rsidRDefault="00FA0170">
            <w:pPr>
              <w:jc w:val="left"/>
            </w:pPr>
          </w:p>
        </w:tc>
        <w:tc>
          <w:tcPr>
            <w:tcW w:w="0" w:type="auto"/>
            <w:tcMar>
              <w:top w:w="5" w:type="dxa"/>
              <w:left w:w="5" w:type="dxa"/>
              <w:bottom w:w="5" w:type="dxa"/>
              <w:right w:w="5" w:type="dxa"/>
            </w:tcMar>
            <w:hideMark/>
          </w:tcPr>
          <w:p w14:paraId="494EBCC5" w14:textId="77777777" w:rsidR="00FA0170" w:rsidRPr="00D61659" w:rsidRDefault="00FA0170">
            <w:pPr>
              <w:jc w:val="left"/>
            </w:pPr>
          </w:p>
        </w:tc>
      </w:tr>
      <w:tr w:rsidR="00D61659" w:rsidRPr="00D61659" w14:paraId="6D25B138" w14:textId="77777777" w:rsidTr="0071105F">
        <w:trPr>
          <w:trHeight w:val="312"/>
        </w:trPr>
        <w:tc>
          <w:tcPr>
            <w:tcW w:w="4084" w:type="dxa"/>
            <w:tcMar>
              <w:top w:w="5" w:type="dxa"/>
              <w:left w:w="113" w:type="dxa"/>
              <w:bottom w:w="5" w:type="dxa"/>
              <w:right w:w="113" w:type="dxa"/>
            </w:tcMar>
            <w:vAlign w:val="bottom"/>
            <w:hideMark/>
          </w:tcPr>
          <w:p w14:paraId="34EE20D6" w14:textId="77777777" w:rsidR="00FA0170" w:rsidRPr="00D61659" w:rsidRDefault="00474391">
            <w:pPr>
              <w:jc w:val="center"/>
            </w:pPr>
            <w:r w:rsidRPr="00D61659">
              <w:rPr>
                <w:b/>
                <w:bCs/>
              </w:rPr>
              <w:t>6</w:t>
            </w:r>
          </w:p>
        </w:tc>
        <w:tc>
          <w:tcPr>
            <w:tcW w:w="1895" w:type="dxa"/>
            <w:tcMar>
              <w:top w:w="5" w:type="dxa"/>
              <w:left w:w="113" w:type="dxa"/>
              <w:bottom w:w="5" w:type="dxa"/>
              <w:right w:w="113" w:type="dxa"/>
            </w:tcMar>
            <w:vAlign w:val="center"/>
            <w:hideMark/>
          </w:tcPr>
          <w:p w14:paraId="2E6E87FC" w14:textId="6B01E4FB" w:rsidR="00FA0170" w:rsidRPr="00D61659" w:rsidRDefault="00474391">
            <w:r w:rsidRPr="00D61659">
              <w:rPr>
                <w:b/>
                <w:bCs/>
              </w:rPr>
              <w:t>£</w:t>
            </w:r>
            <w:r w:rsidR="00962F57" w:rsidRPr="007355C4">
              <w:t>29,238</w:t>
            </w:r>
          </w:p>
        </w:tc>
        <w:tc>
          <w:tcPr>
            <w:tcW w:w="509" w:type="dxa"/>
            <w:tcMar>
              <w:top w:w="5" w:type="dxa"/>
              <w:left w:w="113" w:type="dxa"/>
              <w:bottom w:w="5" w:type="dxa"/>
              <w:right w:w="113" w:type="dxa"/>
            </w:tcMar>
            <w:vAlign w:val="bottom"/>
          </w:tcPr>
          <w:p w14:paraId="6163AB02" w14:textId="77777777" w:rsidR="00FA0170" w:rsidRPr="00D61659" w:rsidRDefault="00FA0170"/>
        </w:tc>
        <w:tc>
          <w:tcPr>
            <w:tcW w:w="492" w:type="dxa"/>
            <w:tcMar>
              <w:top w:w="5" w:type="dxa"/>
              <w:left w:w="113" w:type="dxa"/>
              <w:bottom w:w="5" w:type="dxa"/>
              <w:right w:w="113" w:type="dxa"/>
            </w:tcMar>
            <w:vAlign w:val="bottom"/>
          </w:tcPr>
          <w:p w14:paraId="47A44B1C" w14:textId="77777777" w:rsidR="00FA0170" w:rsidRPr="00D61659" w:rsidRDefault="00FA0170"/>
        </w:tc>
        <w:tc>
          <w:tcPr>
            <w:tcW w:w="516" w:type="dxa"/>
            <w:tcMar>
              <w:top w:w="5" w:type="dxa"/>
              <w:left w:w="113" w:type="dxa"/>
              <w:bottom w:w="5" w:type="dxa"/>
              <w:right w:w="113" w:type="dxa"/>
            </w:tcMar>
            <w:vAlign w:val="bottom"/>
          </w:tcPr>
          <w:p w14:paraId="04E253C8" w14:textId="77777777" w:rsidR="00FA0170" w:rsidRPr="00D61659" w:rsidRDefault="00FA0170"/>
        </w:tc>
        <w:tc>
          <w:tcPr>
            <w:tcW w:w="492" w:type="dxa"/>
            <w:tcMar>
              <w:top w:w="5" w:type="dxa"/>
              <w:left w:w="113" w:type="dxa"/>
              <w:bottom w:w="5" w:type="dxa"/>
              <w:right w:w="113" w:type="dxa"/>
            </w:tcMar>
            <w:vAlign w:val="center"/>
          </w:tcPr>
          <w:p w14:paraId="79B4D4A1" w14:textId="77777777" w:rsidR="00FA0170" w:rsidRPr="00D61659" w:rsidRDefault="00FA0170">
            <w:pPr>
              <w:jc w:val="both"/>
            </w:pPr>
          </w:p>
        </w:tc>
        <w:tc>
          <w:tcPr>
            <w:tcW w:w="509" w:type="dxa"/>
            <w:tcMar>
              <w:top w:w="5" w:type="dxa"/>
              <w:left w:w="113" w:type="dxa"/>
              <w:bottom w:w="5" w:type="dxa"/>
              <w:right w:w="113" w:type="dxa"/>
            </w:tcMar>
            <w:vAlign w:val="bottom"/>
          </w:tcPr>
          <w:p w14:paraId="294E0E70"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328CB289"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5AA9EF0F"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4445029E" w14:textId="77777777" w:rsidR="00FA0170" w:rsidRPr="00D61659" w:rsidRDefault="00FA0170">
            <w:pPr>
              <w:rPr>
                <w:sz w:val="22"/>
                <w:szCs w:val="22"/>
              </w:rPr>
            </w:pPr>
          </w:p>
        </w:tc>
        <w:tc>
          <w:tcPr>
            <w:tcW w:w="0" w:type="auto"/>
            <w:tcMar>
              <w:top w:w="5" w:type="dxa"/>
              <w:left w:w="5" w:type="dxa"/>
              <w:bottom w:w="5" w:type="dxa"/>
              <w:right w:w="5" w:type="dxa"/>
            </w:tcMar>
            <w:hideMark/>
          </w:tcPr>
          <w:p w14:paraId="26823E04" w14:textId="77777777" w:rsidR="00FA0170" w:rsidRPr="00D61659" w:rsidRDefault="00FA0170">
            <w:pPr>
              <w:jc w:val="left"/>
            </w:pPr>
          </w:p>
        </w:tc>
        <w:tc>
          <w:tcPr>
            <w:tcW w:w="0" w:type="auto"/>
            <w:tcMar>
              <w:top w:w="5" w:type="dxa"/>
              <w:left w:w="5" w:type="dxa"/>
              <w:bottom w:w="5" w:type="dxa"/>
              <w:right w:w="5" w:type="dxa"/>
            </w:tcMar>
            <w:hideMark/>
          </w:tcPr>
          <w:p w14:paraId="6D91F864" w14:textId="77777777" w:rsidR="00FA0170" w:rsidRPr="00D61659" w:rsidRDefault="00FA0170">
            <w:pPr>
              <w:jc w:val="left"/>
            </w:pPr>
          </w:p>
        </w:tc>
        <w:tc>
          <w:tcPr>
            <w:tcW w:w="0" w:type="auto"/>
            <w:tcMar>
              <w:top w:w="5" w:type="dxa"/>
              <w:left w:w="5" w:type="dxa"/>
              <w:bottom w:w="5" w:type="dxa"/>
              <w:right w:w="5" w:type="dxa"/>
            </w:tcMar>
            <w:hideMark/>
          </w:tcPr>
          <w:p w14:paraId="13F30579" w14:textId="77777777" w:rsidR="00FA0170" w:rsidRPr="00D61659" w:rsidRDefault="00FA0170">
            <w:pPr>
              <w:jc w:val="left"/>
            </w:pPr>
          </w:p>
        </w:tc>
      </w:tr>
      <w:tr w:rsidR="00D61659" w:rsidRPr="00D61659" w14:paraId="7CC09117" w14:textId="77777777" w:rsidTr="0071105F">
        <w:trPr>
          <w:trHeight w:val="312"/>
        </w:trPr>
        <w:tc>
          <w:tcPr>
            <w:tcW w:w="4084" w:type="dxa"/>
            <w:tcMar>
              <w:top w:w="5" w:type="dxa"/>
              <w:left w:w="113" w:type="dxa"/>
              <w:bottom w:w="5" w:type="dxa"/>
              <w:right w:w="113" w:type="dxa"/>
            </w:tcMar>
            <w:vAlign w:val="bottom"/>
          </w:tcPr>
          <w:p w14:paraId="52ADA4AE" w14:textId="77777777" w:rsidR="00FA0170" w:rsidRPr="00D61659" w:rsidRDefault="00FA0170">
            <w:pPr>
              <w:jc w:val="center"/>
            </w:pPr>
          </w:p>
        </w:tc>
        <w:tc>
          <w:tcPr>
            <w:tcW w:w="1895" w:type="dxa"/>
            <w:tcMar>
              <w:top w:w="5" w:type="dxa"/>
              <w:left w:w="113" w:type="dxa"/>
              <w:bottom w:w="5" w:type="dxa"/>
              <w:right w:w="113" w:type="dxa"/>
            </w:tcMar>
            <w:vAlign w:val="bottom"/>
          </w:tcPr>
          <w:p w14:paraId="6A938BFD" w14:textId="77777777" w:rsidR="00FA0170" w:rsidRPr="00D61659" w:rsidRDefault="00FA0170"/>
        </w:tc>
        <w:tc>
          <w:tcPr>
            <w:tcW w:w="509" w:type="dxa"/>
            <w:tcMar>
              <w:top w:w="5" w:type="dxa"/>
              <w:left w:w="113" w:type="dxa"/>
              <w:bottom w:w="5" w:type="dxa"/>
              <w:right w:w="113" w:type="dxa"/>
            </w:tcMar>
            <w:vAlign w:val="bottom"/>
          </w:tcPr>
          <w:p w14:paraId="396E4E83" w14:textId="77777777" w:rsidR="00FA0170" w:rsidRPr="00D61659" w:rsidRDefault="00FA0170"/>
        </w:tc>
        <w:tc>
          <w:tcPr>
            <w:tcW w:w="492" w:type="dxa"/>
            <w:tcMar>
              <w:top w:w="5" w:type="dxa"/>
              <w:left w:w="113" w:type="dxa"/>
              <w:bottom w:w="5" w:type="dxa"/>
              <w:right w:w="113" w:type="dxa"/>
            </w:tcMar>
            <w:vAlign w:val="bottom"/>
          </w:tcPr>
          <w:p w14:paraId="57C6DD1E" w14:textId="77777777" w:rsidR="00FA0170" w:rsidRPr="00D61659" w:rsidRDefault="00FA0170"/>
        </w:tc>
        <w:tc>
          <w:tcPr>
            <w:tcW w:w="516" w:type="dxa"/>
            <w:tcMar>
              <w:top w:w="5" w:type="dxa"/>
              <w:left w:w="113" w:type="dxa"/>
              <w:bottom w:w="5" w:type="dxa"/>
              <w:right w:w="113" w:type="dxa"/>
            </w:tcMar>
            <w:vAlign w:val="bottom"/>
          </w:tcPr>
          <w:p w14:paraId="031DA676" w14:textId="77777777" w:rsidR="00FA0170" w:rsidRPr="00D61659" w:rsidRDefault="00FA0170"/>
        </w:tc>
        <w:tc>
          <w:tcPr>
            <w:tcW w:w="492" w:type="dxa"/>
            <w:tcMar>
              <w:top w:w="5" w:type="dxa"/>
              <w:left w:w="113" w:type="dxa"/>
              <w:bottom w:w="5" w:type="dxa"/>
              <w:right w:w="113" w:type="dxa"/>
            </w:tcMar>
            <w:vAlign w:val="center"/>
          </w:tcPr>
          <w:p w14:paraId="2387B930" w14:textId="77777777" w:rsidR="00FA0170" w:rsidRPr="00D61659" w:rsidRDefault="00FA0170">
            <w:pPr>
              <w:jc w:val="both"/>
            </w:pPr>
          </w:p>
        </w:tc>
        <w:tc>
          <w:tcPr>
            <w:tcW w:w="509" w:type="dxa"/>
            <w:tcMar>
              <w:top w:w="5" w:type="dxa"/>
              <w:left w:w="113" w:type="dxa"/>
              <w:bottom w:w="5" w:type="dxa"/>
              <w:right w:w="113" w:type="dxa"/>
            </w:tcMar>
            <w:vAlign w:val="bottom"/>
          </w:tcPr>
          <w:p w14:paraId="28D82262"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06ABE013"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0ABFDD8C"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7DA2F083" w14:textId="77777777" w:rsidR="00FA0170" w:rsidRPr="00D61659" w:rsidRDefault="00FA0170">
            <w:pPr>
              <w:rPr>
                <w:sz w:val="22"/>
                <w:szCs w:val="22"/>
              </w:rPr>
            </w:pPr>
          </w:p>
        </w:tc>
        <w:tc>
          <w:tcPr>
            <w:tcW w:w="0" w:type="auto"/>
            <w:tcMar>
              <w:top w:w="5" w:type="dxa"/>
              <w:left w:w="5" w:type="dxa"/>
              <w:bottom w:w="5" w:type="dxa"/>
              <w:right w:w="5" w:type="dxa"/>
            </w:tcMar>
            <w:hideMark/>
          </w:tcPr>
          <w:p w14:paraId="6EF1DBAE" w14:textId="77777777" w:rsidR="00FA0170" w:rsidRPr="00D61659" w:rsidRDefault="00FA0170">
            <w:pPr>
              <w:jc w:val="left"/>
            </w:pPr>
          </w:p>
        </w:tc>
        <w:tc>
          <w:tcPr>
            <w:tcW w:w="0" w:type="auto"/>
            <w:tcMar>
              <w:top w:w="5" w:type="dxa"/>
              <w:left w:w="5" w:type="dxa"/>
              <w:bottom w:w="5" w:type="dxa"/>
              <w:right w:w="5" w:type="dxa"/>
            </w:tcMar>
            <w:hideMark/>
          </w:tcPr>
          <w:p w14:paraId="4F85996C" w14:textId="77777777" w:rsidR="00FA0170" w:rsidRPr="00D61659" w:rsidRDefault="00FA0170">
            <w:pPr>
              <w:jc w:val="left"/>
            </w:pPr>
          </w:p>
        </w:tc>
        <w:tc>
          <w:tcPr>
            <w:tcW w:w="0" w:type="auto"/>
            <w:tcMar>
              <w:top w:w="5" w:type="dxa"/>
              <w:left w:w="5" w:type="dxa"/>
              <w:bottom w:w="5" w:type="dxa"/>
              <w:right w:w="5" w:type="dxa"/>
            </w:tcMar>
            <w:hideMark/>
          </w:tcPr>
          <w:p w14:paraId="535B9DC6" w14:textId="77777777" w:rsidR="00FA0170" w:rsidRPr="00D61659" w:rsidRDefault="00FA0170">
            <w:pPr>
              <w:jc w:val="left"/>
            </w:pPr>
          </w:p>
        </w:tc>
      </w:tr>
      <w:tr w:rsidR="00D61659" w:rsidRPr="00D61659" w14:paraId="3E0D070B" w14:textId="77777777" w:rsidTr="0071105F">
        <w:trPr>
          <w:trHeight w:val="312"/>
        </w:trPr>
        <w:tc>
          <w:tcPr>
            <w:tcW w:w="4084" w:type="dxa"/>
            <w:tcMar>
              <w:top w:w="5" w:type="dxa"/>
              <w:left w:w="113" w:type="dxa"/>
              <w:bottom w:w="5" w:type="dxa"/>
              <w:right w:w="113" w:type="dxa"/>
            </w:tcMar>
            <w:vAlign w:val="bottom"/>
            <w:hideMark/>
          </w:tcPr>
          <w:p w14:paraId="028B093C" w14:textId="353C8852" w:rsidR="00FA0170" w:rsidRPr="00D61659" w:rsidRDefault="008D4F73">
            <w:pPr>
              <w:jc w:val="center"/>
            </w:pPr>
            <w:r>
              <w:rPr>
                <w:b/>
                <w:bCs/>
              </w:rPr>
              <w:t>Additional Learning</w:t>
            </w:r>
            <w:r w:rsidRPr="00D61659">
              <w:rPr>
                <w:b/>
                <w:bCs/>
              </w:rPr>
              <w:t xml:space="preserve"> </w:t>
            </w:r>
            <w:r w:rsidR="00474391" w:rsidRPr="00D61659">
              <w:rPr>
                <w:b/>
                <w:bCs/>
              </w:rPr>
              <w:t>Needs</w:t>
            </w:r>
          </w:p>
        </w:tc>
        <w:tc>
          <w:tcPr>
            <w:tcW w:w="1895" w:type="dxa"/>
            <w:tcMar>
              <w:top w:w="5" w:type="dxa"/>
              <w:left w:w="113" w:type="dxa"/>
              <w:bottom w:w="5" w:type="dxa"/>
              <w:right w:w="113" w:type="dxa"/>
            </w:tcMar>
            <w:vAlign w:val="bottom"/>
            <w:hideMark/>
          </w:tcPr>
          <w:p w14:paraId="2AEDE93D" w14:textId="15CF4270" w:rsidR="00FA0170" w:rsidRPr="00D61659" w:rsidRDefault="00474391" w:rsidP="00D665D3">
            <w:r w:rsidRPr="00D61659">
              <w:rPr>
                <w:b/>
                <w:bCs/>
              </w:rPr>
              <w:t>01/09/202</w:t>
            </w:r>
            <w:r w:rsidR="00D665D3">
              <w:rPr>
                <w:b/>
                <w:bCs/>
              </w:rPr>
              <w:t>1</w:t>
            </w:r>
          </w:p>
        </w:tc>
        <w:tc>
          <w:tcPr>
            <w:tcW w:w="509" w:type="dxa"/>
            <w:tcMar>
              <w:top w:w="5" w:type="dxa"/>
              <w:left w:w="113" w:type="dxa"/>
              <w:bottom w:w="5" w:type="dxa"/>
              <w:right w:w="113" w:type="dxa"/>
            </w:tcMar>
            <w:vAlign w:val="bottom"/>
          </w:tcPr>
          <w:p w14:paraId="0419839C" w14:textId="77777777" w:rsidR="00FA0170" w:rsidRPr="00D61659" w:rsidRDefault="00FA0170"/>
        </w:tc>
        <w:tc>
          <w:tcPr>
            <w:tcW w:w="492" w:type="dxa"/>
            <w:tcMar>
              <w:top w:w="5" w:type="dxa"/>
              <w:left w:w="113" w:type="dxa"/>
              <w:bottom w:w="5" w:type="dxa"/>
              <w:right w:w="113" w:type="dxa"/>
            </w:tcMar>
            <w:vAlign w:val="bottom"/>
          </w:tcPr>
          <w:p w14:paraId="61DAB5DC" w14:textId="77777777" w:rsidR="00FA0170" w:rsidRPr="00D61659" w:rsidRDefault="00FA0170"/>
        </w:tc>
        <w:tc>
          <w:tcPr>
            <w:tcW w:w="516" w:type="dxa"/>
            <w:tcMar>
              <w:top w:w="5" w:type="dxa"/>
              <w:left w:w="113" w:type="dxa"/>
              <w:bottom w:w="5" w:type="dxa"/>
              <w:right w:w="113" w:type="dxa"/>
            </w:tcMar>
            <w:vAlign w:val="bottom"/>
          </w:tcPr>
          <w:p w14:paraId="1E7FAFFC" w14:textId="77777777" w:rsidR="00FA0170" w:rsidRPr="00D61659" w:rsidRDefault="00FA0170"/>
        </w:tc>
        <w:tc>
          <w:tcPr>
            <w:tcW w:w="492" w:type="dxa"/>
            <w:tcMar>
              <w:top w:w="5" w:type="dxa"/>
              <w:left w:w="113" w:type="dxa"/>
              <w:bottom w:w="5" w:type="dxa"/>
              <w:right w:w="113" w:type="dxa"/>
            </w:tcMar>
            <w:vAlign w:val="center"/>
          </w:tcPr>
          <w:p w14:paraId="238F2214" w14:textId="77777777" w:rsidR="00FA0170" w:rsidRPr="00D61659" w:rsidRDefault="00FA0170">
            <w:pPr>
              <w:jc w:val="both"/>
            </w:pPr>
          </w:p>
        </w:tc>
        <w:tc>
          <w:tcPr>
            <w:tcW w:w="509" w:type="dxa"/>
            <w:tcMar>
              <w:top w:w="5" w:type="dxa"/>
              <w:left w:w="113" w:type="dxa"/>
              <w:bottom w:w="5" w:type="dxa"/>
              <w:right w:w="113" w:type="dxa"/>
            </w:tcMar>
            <w:vAlign w:val="bottom"/>
          </w:tcPr>
          <w:p w14:paraId="451B1057"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3A4EA07D"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756FAECD"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891F50B" w14:textId="77777777" w:rsidR="00FA0170" w:rsidRPr="00D61659" w:rsidRDefault="00FA0170">
            <w:pPr>
              <w:rPr>
                <w:sz w:val="22"/>
                <w:szCs w:val="22"/>
              </w:rPr>
            </w:pPr>
          </w:p>
        </w:tc>
        <w:tc>
          <w:tcPr>
            <w:tcW w:w="0" w:type="auto"/>
            <w:tcMar>
              <w:top w:w="5" w:type="dxa"/>
              <w:left w:w="5" w:type="dxa"/>
              <w:bottom w:w="5" w:type="dxa"/>
              <w:right w:w="5" w:type="dxa"/>
            </w:tcMar>
            <w:hideMark/>
          </w:tcPr>
          <w:p w14:paraId="72728986" w14:textId="77777777" w:rsidR="00FA0170" w:rsidRPr="00D61659" w:rsidRDefault="00FA0170">
            <w:pPr>
              <w:jc w:val="left"/>
            </w:pPr>
          </w:p>
        </w:tc>
        <w:tc>
          <w:tcPr>
            <w:tcW w:w="0" w:type="auto"/>
            <w:tcMar>
              <w:top w:w="5" w:type="dxa"/>
              <w:left w:w="5" w:type="dxa"/>
              <w:bottom w:w="5" w:type="dxa"/>
              <w:right w:w="5" w:type="dxa"/>
            </w:tcMar>
            <w:hideMark/>
          </w:tcPr>
          <w:p w14:paraId="2F12D46A" w14:textId="77777777" w:rsidR="00FA0170" w:rsidRPr="00D61659" w:rsidRDefault="00FA0170">
            <w:pPr>
              <w:jc w:val="left"/>
            </w:pPr>
          </w:p>
        </w:tc>
        <w:tc>
          <w:tcPr>
            <w:tcW w:w="0" w:type="auto"/>
            <w:tcMar>
              <w:top w:w="5" w:type="dxa"/>
              <w:left w:w="5" w:type="dxa"/>
              <w:bottom w:w="5" w:type="dxa"/>
              <w:right w:w="5" w:type="dxa"/>
            </w:tcMar>
            <w:hideMark/>
          </w:tcPr>
          <w:p w14:paraId="006BAE5E" w14:textId="77777777" w:rsidR="00FA0170" w:rsidRPr="00D61659" w:rsidRDefault="00FA0170">
            <w:pPr>
              <w:jc w:val="left"/>
            </w:pPr>
          </w:p>
        </w:tc>
      </w:tr>
      <w:tr w:rsidR="00D61659" w:rsidRPr="00D61659" w14:paraId="2FC18CAB" w14:textId="77777777" w:rsidTr="0071105F">
        <w:trPr>
          <w:trHeight w:val="312"/>
        </w:trPr>
        <w:tc>
          <w:tcPr>
            <w:tcW w:w="4084" w:type="dxa"/>
            <w:tcMar>
              <w:top w:w="5" w:type="dxa"/>
              <w:left w:w="113" w:type="dxa"/>
              <w:bottom w:w="5" w:type="dxa"/>
              <w:right w:w="113" w:type="dxa"/>
            </w:tcMar>
            <w:vAlign w:val="bottom"/>
            <w:hideMark/>
          </w:tcPr>
          <w:p w14:paraId="14D401FF" w14:textId="7D57B03A" w:rsidR="00FA0170" w:rsidRPr="00D61659" w:rsidRDefault="004A07BB">
            <w:pPr>
              <w:jc w:val="center"/>
            </w:pPr>
            <w:r>
              <w:rPr>
                <w:b/>
                <w:bCs/>
              </w:rPr>
              <w:t>ALN 1</w:t>
            </w:r>
          </w:p>
        </w:tc>
        <w:tc>
          <w:tcPr>
            <w:tcW w:w="1895" w:type="dxa"/>
            <w:tcMar>
              <w:top w:w="5" w:type="dxa"/>
              <w:left w:w="113" w:type="dxa"/>
              <w:bottom w:w="5" w:type="dxa"/>
              <w:right w:w="113" w:type="dxa"/>
            </w:tcMar>
            <w:vAlign w:val="bottom"/>
            <w:hideMark/>
          </w:tcPr>
          <w:p w14:paraId="245D6024" w14:textId="6A9E609A" w:rsidR="00FA0170" w:rsidRPr="00D61659" w:rsidRDefault="00474391" w:rsidP="00D665D3">
            <w:pPr>
              <w:jc w:val="center"/>
            </w:pPr>
            <w:r w:rsidRPr="00D61659">
              <w:rPr>
                <w:b/>
                <w:bCs/>
              </w:rPr>
              <w:t xml:space="preserve">          £2,</w:t>
            </w:r>
            <w:r w:rsidR="00D665D3">
              <w:rPr>
                <w:b/>
                <w:bCs/>
              </w:rPr>
              <w:t>310</w:t>
            </w:r>
          </w:p>
        </w:tc>
        <w:tc>
          <w:tcPr>
            <w:tcW w:w="509" w:type="dxa"/>
            <w:tcMar>
              <w:top w:w="5" w:type="dxa"/>
              <w:left w:w="113" w:type="dxa"/>
              <w:bottom w:w="5" w:type="dxa"/>
              <w:right w:w="113" w:type="dxa"/>
            </w:tcMar>
            <w:vAlign w:val="bottom"/>
          </w:tcPr>
          <w:p w14:paraId="2D3E0A03" w14:textId="77777777" w:rsidR="00FA0170" w:rsidRPr="00D61659" w:rsidRDefault="00FA0170"/>
        </w:tc>
        <w:tc>
          <w:tcPr>
            <w:tcW w:w="492" w:type="dxa"/>
            <w:tcMar>
              <w:top w:w="5" w:type="dxa"/>
              <w:left w:w="113" w:type="dxa"/>
              <w:bottom w:w="5" w:type="dxa"/>
              <w:right w:w="113" w:type="dxa"/>
            </w:tcMar>
            <w:vAlign w:val="bottom"/>
          </w:tcPr>
          <w:p w14:paraId="4012F320" w14:textId="77777777" w:rsidR="00FA0170" w:rsidRPr="00D61659" w:rsidRDefault="00FA0170"/>
        </w:tc>
        <w:tc>
          <w:tcPr>
            <w:tcW w:w="516" w:type="dxa"/>
            <w:tcMar>
              <w:top w:w="5" w:type="dxa"/>
              <w:left w:w="113" w:type="dxa"/>
              <w:bottom w:w="5" w:type="dxa"/>
              <w:right w:w="113" w:type="dxa"/>
            </w:tcMar>
            <w:vAlign w:val="bottom"/>
          </w:tcPr>
          <w:p w14:paraId="3205EAE4" w14:textId="77777777" w:rsidR="00FA0170" w:rsidRPr="00D61659" w:rsidRDefault="00FA0170"/>
        </w:tc>
        <w:tc>
          <w:tcPr>
            <w:tcW w:w="492" w:type="dxa"/>
            <w:tcMar>
              <w:top w:w="5" w:type="dxa"/>
              <w:left w:w="113" w:type="dxa"/>
              <w:bottom w:w="5" w:type="dxa"/>
              <w:right w:w="113" w:type="dxa"/>
            </w:tcMar>
            <w:vAlign w:val="center"/>
          </w:tcPr>
          <w:p w14:paraId="2811059F" w14:textId="77777777" w:rsidR="00FA0170" w:rsidRPr="00D61659" w:rsidRDefault="00FA0170">
            <w:pPr>
              <w:jc w:val="both"/>
            </w:pPr>
          </w:p>
        </w:tc>
        <w:tc>
          <w:tcPr>
            <w:tcW w:w="509" w:type="dxa"/>
            <w:tcMar>
              <w:top w:w="5" w:type="dxa"/>
              <w:left w:w="113" w:type="dxa"/>
              <w:bottom w:w="5" w:type="dxa"/>
              <w:right w:w="113" w:type="dxa"/>
            </w:tcMar>
            <w:vAlign w:val="bottom"/>
          </w:tcPr>
          <w:p w14:paraId="3011619B"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25DA3DAB"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407C921A"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05FDC624" w14:textId="77777777" w:rsidR="00FA0170" w:rsidRPr="00D61659" w:rsidRDefault="00FA0170">
            <w:pPr>
              <w:rPr>
                <w:sz w:val="22"/>
                <w:szCs w:val="22"/>
              </w:rPr>
            </w:pPr>
          </w:p>
        </w:tc>
        <w:tc>
          <w:tcPr>
            <w:tcW w:w="0" w:type="auto"/>
            <w:tcMar>
              <w:top w:w="5" w:type="dxa"/>
              <w:left w:w="5" w:type="dxa"/>
              <w:bottom w:w="5" w:type="dxa"/>
              <w:right w:w="5" w:type="dxa"/>
            </w:tcMar>
            <w:hideMark/>
          </w:tcPr>
          <w:p w14:paraId="73A70C9F" w14:textId="77777777" w:rsidR="00FA0170" w:rsidRPr="00D61659" w:rsidRDefault="00FA0170">
            <w:pPr>
              <w:jc w:val="left"/>
            </w:pPr>
          </w:p>
        </w:tc>
        <w:tc>
          <w:tcPr>
            <w:tcW w:w="0" w:type="auto"/>
            <w:tcMar>
              <w:top w:w="5" w:type="dxa"/>
              <w:left w:w="5" w:type="dxa"/>
              <w:bottom w:w="5" w:type="dxa"/>
              <w:right w:w="5" w:type="dxa"/>
            </w:tcMar>
            <w:hideMark/>
          </w:tcPr>
          <w:p w14:paraId="6A9C1CC8" w14:textId="77777777" w:rsidR="00FA0170" w:rsidRPr="00D61659" w:rsidRDefault="00FA0170">
            <w:pPr>
              <w:jc w:val="left"/>
            </w:pPr>
          </w:p>
        </w:tc>
        <w:tc>
          <w:tcPr>
            <w:tcW w:w="0" w:type="auto"/>
            <w:tcMar>
              <w:top w:w="5" w:type="dxa"/>
              <w:left w:w="5" w:type="dxa"/>
              <w:bottom w:w="5" w:type="dxa"/>
              <w:right w:w="5" w:type="dxa"/>
            </w:tcMar>
            <w:hideMark/>
          </w:tcPr>
          <w:p w14:paraId="02090997" w14:textId="77777777" w:rsidR="00FA0170" w:rsidRPr="00D61659" w:rsidRDefault="00FA0170">
            <w:pPr>
              <w:jc w:val="left"/>
            </w:pPr>
          </w:p>
        </w:tc>
      </w:tr>
      <w:tr w:rsidR="00D61659" w:rsidRPr="00D61659" w14:paraId="0EEA503F" w14:textId="77777777" w:rsidTr="0071105F">
        <w:trPr>
          <w:trHeight w:val="312"/>
        </w:trPr>
        <w:tc>
          <w:tcPr>
            <w:tcW w:w="4084" w:type="dxa"/>
            <w:tcMar>
              <w:top w:w="5" w:type="dxa"/>
              <w:left w:w="113" w:type="dxa"/>
              <w:bottom w:w="5" w:type="dxa"/>
              <w:right w:w="113" w:type="dxa"/>
            </w:tcMar>
            <w:vAlign w:val="bottom"/>
            <w:hideMark/>
          </w:tcPr>
          <w:p w14:paraId="2F3E5969" w14:textId="47F77D0F" w:rsidR="00FA0170" w:rsidRPr="00D61659" w:rsidRDefault="004A07BB">
            <w:pPr>
              <w:jc w:val="center"/>
            </w:pPr>
            <w:r>
              <w:rPr>
                <w:b/>
                <w:bCs/>
              </w:rPr>
              <w:t>ALN 2</w:t>
            </w:r>
          </w:p>
        </w:tc>
        <w:tc>
          <w:tcPr>
            <w:tcW w:w="1895" w:type="dxa"/>
            <w:tcMar>
              <w:top w:w="5" w:type="dxa"/>
              <w:left w:w="113" w:type="dxa"/>
              <w:bottom w:w="5" w:type="dxa"/>
              <w:right w:w="113" w:type="dxa"/>
            </w:tcMar>
            <w:vAlign w:val="bottom"/>
            <w:hideMark/>
          </w:tcPr>
          <w:p w14:paraId="05F8E119" w14:textId="0E04D60B" w:rsidR="00FA0170" w:rsidRPr="00D61659" w:rsidRDefault="00474391" w:rsidP="00DE68D2">
            <w:pPr>
              <w:jc w:val="center"/>
            </w:pPr>
            <w:r w:rsidRPr="00D61659">
              <w:rPr>
                <w:b/>
                <w:bCs/>
              </w:rPr>
              <w:t xml:space="preserve">          £4,</w:t>
            </w:r>
            <w:r w:rsidR="00D665D3">
              <w:rPr>
                <w:b/>
                <w:bCs/>
              </w:rPr>
              <w:t>55</w:t>
            </w:r>
            <w:r w:rsidR="00DE68D2">
              <w:rPr>
                <w:b/>
                <w:bCs/>
              </w:rPr>
              <w:t>8</w:t>
            </w:r>
          </w:p>
        </w:tc>
        <w:tc>
          <w:tcPr>
            <w:tcW w:w="509" w:type="dxa"/>
            <w:tcMar>
              <w:top w:w="5" w:type="dxa"/>
              <w:left w:w="113" w:type="dxa"/>
              <w:bottom w:w="5" w:type="dxa"/>
              <w:right w:w="113" w:type="dxa"/>
            </w:tcMar>
            <w:vAlign w:val="bottom"/>
          </w:tcPr>
          <w:p w14:paraId="37E0284A" w14:textId="77777777" w:rsidR="00FA0170" w:rsidRPr="00D61659" w:rsidRDefault="00FA0170"/>
        </w:tc>
        <w:tc>
          <w:tcPr>
            <w:tcW w:w="492" w:type="dxa"/>
            <w:tcMar>
              <w:top w:w="5" w:type="dxa"/>
              <w:left w:w="113" w:type="dxa"/>
              <w:bottom w:w="5" w:type="dxa"/>
              <w:right w:w="113" w:type="dxa"/>
            </w:tcMar>
            <w:vAlign w:val="bottom"/>
          </w:tcPr>
          <w:p w14:paraId="2D767F2B" w14:textId="77777777" w:rsidR="00FA0170" w:rsidRPr="00D61659" w:rsidRDefault="00FA0170"/>
        </w:tc>
        <w:tc>
          <w:tcPr>
            <w:tcW w:w="516" w:type="dxa"/>
            <w:tcMar>
              <w:top w:w="5" w:type="dxa"/>
              <w:left w:w="113" w:type="dxa"/>
              <w:bottom w:w="5" w:type="dxa"/>
              <w:right w:w="113" w:type="dxa"/>
            </w:tcMar>
            <w:vAlign w:val="bottom"/>
          </w:tcPr>
          <w:p w14:paraId="35F957C2" w14:textId="77777777" w:rsidR="00FA0170" w:rsidRPr="00D61659" w:rsidRDefault="00FA0170"/>
        </w:tc>
        <w:tc>
          <w:tcPr>
            <w:tcW w:w="492" w:type="dxa"/>
            <w:tcMar>
              <w:top w:w="5" w:type="dxa"/>
              <w:left w:w="113" w:type="dxa"/>
              <w:bottom w:w="5" w:type="dxa"/>
              <w:right w:w="113" w:type="dxa"/>
            </w:tcMar>
            <w:vAlign w:val="center"/>
          </w:tcPr>
          <w:p w14:paraId="39A87DBA" w14:textId="77777777" w:rsidR="00FA0170" w:rsidRPr="00D61659" w:rsidRDefault="00FA0170">
            <w:pPr>
              <w:jc w:val="both"/>
            </w:pPr>
          </w:p>
        </w:tc>
        <w:tc>
          <w:tcPr>
            <w:tcW w:w="509" w:type="dxa"/>
            <w:tcMar>
              <w:top w:w="5" w:type="dxa"/>
              <w:left w:w="113" w:type="dxa"/>
              <w:bottom w:w="5" w:type="dxa"/>
              <w:right w:w="113" w:type="dxa"/>
            </w:tcMar>
            <w:vAlign w:val="bottom"/>
          </w:tcPr>
          <w:p w14:paraId="0FEC10A8"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6E47A677"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4DCA0E3A"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B90AF98" w14:textId="77777777" w:rsidR="00FA0170" w:rsidRPr="00D61659" w:rsidRDefault="00FA0170">
            <w:pPr>
              <w:rPr>
                <w:sz w:val="22"/>
                <w:szCs w:val="22"/>
              </w:rPr>
            </w:pPr>
          </w:p>
        </w:tc>
        <w:tc>
          <w:tcPr>
            <w:tcW w:w="0" w:type="auto"/>
            <w:tcMar>
              <w:top w:w="5" w:type="dxa"/>
              <w:left w:w="5" w:type="dxa"/>
              <w:bottom w:w="5" w:type="dxa"/>
              <w:right w:w="5" w:type="dxa"/>
            </w:tcMar>
            <w:hideMark/>
          </w:tcPr>
          <w:p w14:paraId="58AD42F8" w14:textId="77777777" w:rsidR="00FA0170" w:rsidRPr="00D61659" w:rsidRDefault="00FA0170">
            <w:pPr>
              <w:jc w:val="left"/>
            </w:pPr>
          </w:p>
        </w:tc>
        <w:tc>
          <w:tcPr>
            <w:tcW w:w="0" w:type="auto"/>
            <w:tcMar>
              <w:top w:w="5" w:type="dxa"/>
              <w:left w:w="5" w:type="dxa"/>
              <w:bottom w:w="5" w:type="dxa"/>
              <w:right w:w="5" w:type="dxa"/>
            </w:tcMar>
            <w:hideMark/>
          </w:tcPr>
          <w:p w14:paraId="09EEFB64" w14:textId="77777777" w:rsidR="00FA0170" w:rsidRPr="00D61659" w:rsidRDefault="00FA0170">
            <w:pPr>
              <w:jc w:val="left"/>
            </w:pPr>
          </w:p>
        </w:tc>
        <w:tc>
          <w:tcPr>
            <w:tcW w:w="0" w:type="auto"/>
            <w:tcMar>
              <w:top w:w="5" w:type="dxa"/>
              <w:left w:w="5" w:type="dxa"/>
              <w:bottom w:w="5" w:type="dxa"/>
              <w:right w:w="5" w:type="dxa"/>
            </w:tcMar>
            <w:hideMark/>
          </w:tcPr>
          <w:p w14:paraId="302ECFE5" w14:textId="77777777" w:rsidR="00FA0170" w:rsidRPr="00D61659" w:rsidRDefault="00FA0170">
            <w:pPr>
              <w:jc w:val="left"/>
            </w:pPr>
          </w:p>
        </w:tc>
      </w:tr>
      <w:tr w:rsidR="00D61659" w:rsidRPr="00D61659" w14:paraId="18E42925" w14:textId="77777777" w:rsidTr="0071105F">
        <w:trPr>
          <w:trHeight w:val="312"/>
        </w:trPr>
        <w:tc>
          <w:tcPr>
            <w:tcW w:w="4084" w:type="dxa"/>
            <w:tcMar>
              <w:top w:w="5" w:type="dxa"/>
              <w:left w:w="113" w:type="dxa"/>
              <w:bottom w:w="5" w:type="dxa"/>
              <w:right w:w="113" w:type="dxa"/>
            </w:tcMar>
            <w:vAlign w:val="bottom"/>
          </w:tcPr>
          <w:p w14:paraId="4E154260" w14:textId="77777777" w:rsidR="00FA0170" w:rsidRPr="00D61659" w:rsidRDefault="00FA0170">
            <w:pPr>
              <w:jc w:val="center"/>
            </w:pPr>
          </w:p>
        </w:tc>
        <w:tc>
          <w:tcPr>
            <w:tcW w:w="1895" w:type="dxa"/>
            <w:tcMar>
              <w:top w:w="5" w:type="dxa"/>
              <w:left w:w="113" w:type="dxa"/>
              <w:bottom w:w="5" w:type="dxa"/>
              <w:right w:w="113" w:type="dxa"/>
            </w:tcMar>
            <w:vAlign w:val="bottom"/>
          </w:tcPr>
          <w:p w14:paraId="20A02D46" w14:textId="77777777" w:rsidR="00FA0170" w:rsidRPr="00D61659" w:rsidRDefault="00FA0170"/>
        </w:tc>
        <w:tc>
          <w:tcPr>
            <w:tcW w:w="509" w:type="dxa"/>
            <w:tcMar>
              <w:top w:w="5" w:type="dxa"/>
              <w:left w:w="113" w:type="dxa"/>
              <w:bottom w:w="5" w:type="dxa"/>
              <w:right w:w="113" w:type="dxa"/>
            </w:tcMar>
            <w:vAlign w:val="bottom"/>
          </w:tcPr>
          <w:p w14:paraId="3BF5AC73" w14:textId="77777777" w:rsidR="00FA0170" w:rsidRPr="00D61659" w:rsidRDefault="00FA0170"/>
        </w:tc>
        <w:tc>
          <w:tcPr>
            <w:tcW w:w="492" w:type="dxa"/>
            <w:tcMar>
              <w:top w:w="5" w:type="dxa"/>
              <w:left w:w="113" w:type="dxa"/>
              <w:bottom w:w="5" w:type="dxa"/>
              <w:right w:w="113" w:type="dxa"/>
            </w:tcMar>
            <w:vAlign w:val="bottom"/>
          </w:tcPr>
          <w:p w14:paraId="5AE57F55" w14:textId="77777777" w:rsidR="00FA0170" w:rsidRPr="00D61659" w:rsidRDefault="00FA0170"/>
        </w:tc>
        <w:tc>
          <w:tcPr>
            <w:tcW w:w="516" w:type="dxa"/>
            <w:tcMar>
              <w:top w:w="5" w:type="dxa"/>
              <w:left w:w="113" w:type="dxa"/>
              <w:bottom w:w="5" w:type="dxa"/>
              <w:right w:w="113" w:type="dxa"/>
            </w:tcMar>
            <w:vAlign w:val="bottom"/>
          </w:tcPr>
          <w:p w14:paraId="3152CBA1" w14:textId="77777777" w:rsidR="00FA0170" w:rsidRPr="00D61659" w:rsidRDefault="00FA0170"/>
        </w:tc>
        <w:tc>
          <w:tcPr>
            <w:tcW w:w="492" w:type="dxa"/>
            <w:tcMar>
              <w:top w:w="5" w:type="dxa"/>
              <w:left w:w="113" w:type="dxa"/>
              <w:bottom w:w="5" w:type="dxa"/>
              <w:right w:w="113" w:type="dxa"/>
            </w:tcMar>
            <w:vAlign w:val="center"/>
          </w:tcPr>
          <w:p w14:paraId="505A9A9B" w14:textId="77777777" w:rsidR="00FA0170" w:rsidRPr="00D61659" w:rsidRDefault="00FA0170">
            <w:pPr>
              <w:jc w:val="both"/>
            </w:pPr>
          </w:p>
        </w:tc>
        <w:tc>
          <w:tcPr>
            <w:tcW w:w="509" w:type="dxa"/>
            <w:tcMar>
              <w:top w:w="5" w:type="dxa"/>
              <w:left w:w="113" w:type="dxa"/>
              <w:bottom w:w="5" w:type="dxa"/>
              <w:right w:w="113" w:type="dxa"/>
            </w:tcMar>
            <w:vAlign w:val="bottom"/>
          </w:tcPr>
          <w:p w14:paraId="3EEA1236"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34C97CA8"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30C0071C"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51DD7AFD" w14:textId="77777777" w:rsidR="00FA0170" w:rsidRPr="00D61659" w:rsidRDefault="00FA0170">
            <w:pPr>
              <w:rPr>
                <w:sz w:val="22"/>
                <w:szCs w:val="22"/>
              </w:rPr>
            </w:pPr>
          </w:p>
        </w:tc>
        <w:tc>
          <w:tcPr>
            <w:tcW w:w="0" w:type="auto"/>
            <w:tcMar>
              <w:top w:w="5" w:type="dxa"/>
              <w:left w:w="5" w:type="dxa"/>
              <w:bottom w:w="5" w:type="dxa"/>
              <w:right w:w="5" w:type="dxa"/>
            </w:tcMar>
            <w:hideMark/>
          </w:tcPr>
          <w:p w14:paraId="38C41021" w14:textId="77777777" w:rsidR="00FA0170" w:rsidRPr="00D61659" w:rsidRDefault="00FA0170">
            <w:pPr>
              <w:jc w:val="left"/>
            </w:pPr>
          </w:p>
        </w:tc>
        <w:tc>
          <w:tcPr>
            <w:tcW w:w="0" w:type="auto"/>
            <w:tcMar>
              <w:top w:w="5" w:type="dxa"/>
              <w:left w:w="5" w:type="dxa"/>
              <w:bottom w:w="5" w:type="dxa"/>
              <w:right w:w="5" w:type="dxa"/>
            </w:tcMar>
            <w:hideMark/>
          </w:tcPr>
          <w:p w14:paraId="54ABA21F" w14:textId="77777777" w:rsidR="00FA0170" w:rsidRPr="00D61659" w:rsidRDefault="00FA0170">
            <w:pPr>
              <w:jc w:val="left"/>
            </w:pPr>
          </w:p>
        </w:tc>
        <w:tc>
          <w:tcPr>
            <w:tcW w:w="0" w:type="auto"/>
            <w:tcMar>
              <w:top w:w="5" w:type="dxa"/>
              <w:left w:w="5" w:type="dxa"/>
              <w:bottom w:w="5" w:type="dxa"/>
              <w:right w:w="5" w:type="dxa"/>
            </w:tcMar>
            <w:hideMark/>
          </w:tcPr>
          <w:p w14:paraId="57775AD3" w14:textId="77777777" w:rsidR="00FA0170" w:rsidRPr="00D61659" w:rsidRDefault="00FA0170">
            <w:pPr>
              <w:jc w:val="left"/>
            </w:pPr>
          </w:p>
        </w:tc>
      </w:tr>
      <w:tr w:rsidR="00D61659" w:rsidRPr="00D61659" w14:paraId="075394D2" w14:textId="77777777" w:rsidTr="0071105F">
        <w:trPr>
          <w:trHeight w:val="312"/>
        </w:trPr>
        <w:tc>
          <w:tcPr>
            <w:tcW w:w="4084" w:type="dxa"/>
            <w:tcMar>
              <w:top w:w="5" w:type="dxa"/>
              <w:left w:w="113" w:type="dxa"/>
              <w:bottom w:w="5" w:type="dxa"/>
              <w:right w:w="113" w:type="dxa"/>
            </w:tcMar>
            <w:vAlign w:val="bottom"/>
            <w:hideMark/>
          </w:tcPr>
          <w:p w14:paraId="040B37C7" w14:textId="77777777" w:rsidR="00FA0170" w:rsidRPr="00D61659" w:rsidRDefault="00474391">
            <w:pPr>
              <w:jc w:val="center"/>
            </w:pPr>
            <w:r w:rsidRPr="00D61659">
              <w:rPr>
                <w:b/>
                <w:bCs/>
              </w:rPr>
              <w:t>TLR1</w:t>
            </w:r>
          </w:p>
        </w:tc>
        <w:tc>
          <w:tcPr>
            <w:tcW w:w="1895" w:type="dxa"/>
            <w:tcMar>
              <w:top w:w="5" w:type="dxa"/>
              <w:left w:w="113" w:type="dxa"/>
              <w:bottom w:w="5" w:type="dxa"/>
              <w:right w:w="113" w:type="dxa"/>
            </w:tcMar>
            <w:vAlign w:val="bottom"/>
            <w:hideMark/>
          </w:tcPr>
          <w:p w14:paraId="3D677DC6" w14:textId="6D2C305D" w:rsidR="00FA0170" w:rsidRPr="00D61659" w:rsidRDefault="00474391" w:rsidP="00D665D3">
            <w:r w:rsidRPr="00D61659">
              <w:rPr>
                <w:b/>
                <w:bCs/>
              </w:rPr>
              <w:t>01/09/202</w:t>
            </w:r>
            <w:r w:rsidR="00D665D3">
              <w:rPr>
                <w:b/>
                <w:bCs/>
              </w:rPr>
              <w:t>1</w:t>
            </w:r>
          </w:p>
        </w:tc>
        <w:tc>
          <w:tcPr>
            <w:tcW w:w="509" w:type="dxa"/>
            <w:tcMar>
              <w:top w:w="5" w:type="dxa"/>
              <w:left w:w="113" w:type="dxa"/>
              <w:bottom w:w="5" w:type="dxa"/>
              <w:right w:w="113" w:type="dxa"/>
            </w:tcMar>
            <w:vAlign w:val="bottom"/>
          </w:tcPr>
          <w:p w14:paraId="4650DC69" w14:textId="77777777" w:rsidR="00FA0170" w:rsidRPr="00D61659" w:rsidRDefault="00FA0170"/>
        </w:tc>
        <w:tc>
          <w:tcPr>
            <w:tcW w:w="492" w:type="dxa"/>
            <w:tcMar>
              <w:top w:w="5" w:type="dxa"/>
              <w:left w:w="113" w:type="dxa"/>
              <w:bottom w:w="5" w:type="dxa"/>
              <w:right w:w="113" w:type="dxa"/>
            </w:tcMar>
            <w:vAlign w:val="bottom"/>
          </w:tcPr>
          <w:p w14:paraId="27248CED" w14:textId="77777777" w:rsidR="00FA0170" w:rsidRPr="00D61659" w:rsidRDefault="00FA0170"/>
        </w:tc>
        <w:tc>
          <w:tcPr>
            <w:tcW w:w="516" w:type="dxa"/>
            <w:tcMar>
              <w:top w:w="5" w:type="dxa"/>
              <w:left w:w="113" w:type="dxa"/>
              <w:bottom w:w="5" w:type="dxa"/>
              <w:right w:w="113" w:type="dxa"/>
            </w:tcMar>
            <w:vAlign w:val="bottom"/>
          </w:tcPr>
          <w:p w14:paraId="403F1F56" w14:textId="77777777" w:rsidR="00FA0170" w:rsidRPr="00D61659" w:rsidRDefault="00FA0170"/>
        </w:tc>
        <w:tc>
          <w:tcPr>
            <w:tcW w:w="492" w:type="dxa"/>
            <w:tcMar>
              <w:top w:w="5" w:type="dxa"/>
              <w:left w:w="113" w:type="dxa"/>
              <w:bottom w:w="5" w:type="dxa"/>
              <w:right w:w="113" w:type="dxa"/>
            </w:tcMar>
            <w:vAlign w:val="center"/>
          </w:tcPr>
          <w:p w14:paraId="50A20BC5" w14:textId="77777777" w:rsidR="00FA0170" w:rsidRPr="00D61659" w:rsidRDefault="00FA0170">
            <w:pPr>
              <w:jc w:val="both"/>
            </w:pPr>
          </w:p>
        </w:tc>
        <w:tc>
          <w:tcPr>
            <w:tcW w:w="509" w:type="dxa"/>
            <w:tcMar>
              <w:top w:w="5" w:type="dxa"/>
              <w:left w:w="113" w:type="dxa"/>
              <w:bottom w:w="5" w:type="dxa"/>
              <w:right w:w="113" w:type="dxa"/>
            </w:tcMar>
            <w:vAlign w:val="bottom"/>
          </w:tcPr>
          <w:p w14:paraId="73AA6320" w14:textId="77777777" w:rsidR="00FA0170" w:rsidRPr="00D61659" w:rsidRDefault="00FA0170">
            <w:pPr>
              <w:rPr>
                <w:sz w:val="22"/>
                <w:szCs w:val="22"/>
              </w:rPr>
            </w:pPr>
          </w:p>
        </w:tc>
        <w:tc>
          <w:tcPr>
            <w:tcW w:w="516" w:type="dxa"/>
            <w:tcMar>
              <w:top w:w="5" w:type="dxa"/>
              <w:left w:w="113" w:type="dxa"/>
              <w:bottom w:w="5" w:type="dxa"/>
              <w:right w:w="113" w:type="dxa"/>
            </w:tcMar>
            <w:vAlign w:val="bottom"/>
          </w:tcPr>
          <w:p w14:paraId="6AA9A54E"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093783B8"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31C4F047" w14:textId="77777777" w:rsidR="00FA0170" w:rsidRPr="00D61659" w:rsidRDefault="00FA0170">
            <w:pPr>
              <w:rPr>
                <w:sz w:val="22"/>
                <w:szCs w:val="22"/>
              </w:rPr>
            </w:pPr>
          </w:p>
        </w:tc>
        <w:tc>
          <w:tcPr>
            <w:tcW w:w="0" w:type="auto"/>
            <w:tcMar>
              <w:top w:w="5" w:type="dxa"/>
              <w:left w:w="5" w:type="dxa"/>
              <w:bottom w:w="5" w:type="dxa"/>
              <w:right w:w="5" w:type="dxa"/>
            </w:tcMar>
            <w:hideMark/>
          </w:tcPr>
          <w:p w14:paraId="6B42A3BD" w14:textId="77777777" w:rsidR="00FA0170" w:rsidRPr="00D61659" w:rsidRDefault="00FA0170">
            <w:pPr>
              <w:jc w:val="left"/>
            </w:pPr>
          </w:p>
        </w:tc>
        <w:tc>
          <w:tcPr>
            <w:tcW w:w="0" w:type="auto"/>
            <w:tcMar>
              <w:top w:w="5" w:type="dxa"/>
              <w:left w:w="5" w:type="dxa"/>
              <w:bottom w:w="5" w:type="dxa"/>
              <w:right w:w="5" w:type="dxa"/>
            </w:tcMar>
            <w:hideMark/>
          </w:tcPr>
          <w:p w14:paraId="76908297" w14:textId="77777777" w:rsidR="00FA0170" w:rsidRPr="00D61659" w:rsidRDefault="00FA0170">
            <w:pPr>
              <w:jc w:val="left"/>
            </w:pPr>
          </w:p>
        </w:tc>
        <w:tc>
          <w:tcPr>
            <w:tcW w:w="0" w:type="auto"/>
            <w:tcMar>
              <w:top w:w="5" w:type="dxa"/>
              <w:left w:w="5" w:type="dxa"/>
              <w:bottom w:w="5" w:type="dxa"/>
              <w:right w:w="5" w:type="dxa"/>
            </w:tcMar>
            <w:hideMark/>
          </w:tcPr>
          <w:p w14:paraId="20EEE1A7" w14:textId="77777777" w:rsidR="00FA0170" w:rsidRPr="00D61659" w:rsidRDefault="00FA0170">
            <w:pPr>
              <w:jc w:val="left"/>
            </w:pPr>
          </w:p>
        </w:tc>
      </w:tr>
      <w:tr w:rsidR="00D61659" w:rsidRPr="00D61659" w14:paraId="3340DC08" w14:textId="77777777" w:rsidTr="0071105F">
        <w:trPr>
          <w:trHeight w:val="312"/>
        </w:trPr>
        <w:tc>
          <w:tcPr>
            <w:tcW w:w="4084" w:type="dxa"/>
            <w:tcMar>
              <w:top w:w="5" w:type="dxa"/>
              <w:left w:w="113" w:type="dxa"/>
              <w:bottom w:w="5" w:type="dxa"/>
              <w:right w:w="113" w:type="dxa"/>
            </w:tcMar>
            <w:vAlign w:val="bottom"/>
            <w:hideMark/>
          </w:tcPr>
          <w:p w14:paraId="1BD541D0" w14:textId="3655DED6" w:rsidR="004A07BB" w:rsidRDefault="004A07BB">
            <w:pPr>
              <w:jc w:val="center"/>
              <w:rPr>
                <w:b/>
              </w:rPr>
            </w:pPr>
          </w:p>
          <w:p w14:paraId="33A21947" w14:textId="14822AFE" w:rsidR="004A07BB" w:rsidRDefault="004A07BB">
            <w:pPr>
              <w:jc w:val="center"/>
              <w:rPr>
                <w:b/>
              </w:rPr>
            </w:pPr>
          </w:p>
          <w:p w14:paraId="058D5A1E" w14:textId="1E516526" w:rsidR="00FA0170" w:rsidRPr="00FF1A63" w:rsidRDefault="004A07BB">
            <w:pPr>
              <w:jc w:val="center"/>
              <w:rPr>
                <w:b/>
              </w:rPr>
            </w:pPr>
            <w:r>
              <w:rPr>
                <w:b/>
              </w:rPr>
              <w:t>1A</w:t>
            </w:r>
          </w:p>
          <w:p w14:paraId="667CC6E6" w14:textId="3B999752" w:rsidR="00FF1A63" w:rsidRDefault="004A07BB">
            <w:pPr>
              <w:jc w:val="center"/>
              <w:rPr>
                <w:b/>
              </w:rPr>
            </w:pPr>
            <w:r>
              <w:rPr>
                <w:b/>
              </w:rPr>
              <w:t>1B</w:t>
            </w:r>
          </w:p>
          <w:p w14:paraId="3C6AE332" w14:textId="6B9ABD2B" w:rsidR="004A07BB" w:rsidRPr="00FF1A63" w:rsidRDefault="004A07BB" w:rsidP="004A07BB">
            <w:pPr>
              <w:jc w:val="center"/>
              <w:rPr>
                <w:b/>
              </w:rPr>
            </w:pPr>
            <w:r>
              <w:rPr>
                <w:b/>
              </w:rPr>
              <w:t>1C</w:t>
            </w:r>
          </w:p>
          <w:p w14:paraId="5C3F5C85" w14:textId="77777777" w:rsidR="00FA0170" w:rsidRPr="00FF1A63" w:rsidRDefault="00FA0170">
            <w:pPr>
              <w:jc w:val="center"/>
              <w:rPr>
                <w:b/>
              </w:rPr>
            </w:pPr>
          </w:p>
          <w:p w14:paraId="05CD3416" w14:textId="2E4ABEBE" w:rsidR="00FA0170" w:rsidRPr="00FF1A63" w:rsidRDefault="00474391">
            <w:pPr>
              <w:jc w:val="center"/>
              <w:rPr>
                <w:b/>
              </w:rPr>
            </w:pPr>
            <w:r w:rsidRPr="00FF1A63">
              <w:rPr>
                <w:b/>
                <w:bCs/>
              </w:rPr>
              <w:t>TLR2</w:t>
            </w:r>
            <w:r w:rsidR="004A07BB">
              <w:rPr>
                <w:b/>
                <w:bCs/>
              </w:rPr>
              <w:t xml:space="preserve"> (primary)</w:t>
            </w:r>
          </w:p>
          <w:p w14:paraId="627A7D2A" w14:textId="77777777" w:rsidR="00FA0170" w:rsidRDefault="004A07BB">
            <w:pPr>
              <w:jc w:val="center"/>
              <w:rPr>
                <w:b/>
                <w:bCs/>
              </w:rPr>
            </w:pPr>
            <w:r>
              <w:rPr>
                <w:b/>
                <w:bCs/>
              </w:rPr>
              <w:t>2A</w:t>
            </w:r>
          </w:p>
          <w:p w14:paraId="2C53D455" w14:textId="4F733EAA" w:rsidR="004A07BB" w:rsidRPr="00FF1A63" w:rsidRDefault="004A07BB">
            <w:pPr>
              <w:jc w:val="center"/>
              <w:rPr>
                <w:b/>
              </w:rPr>
            </w:pPr>
            <w:r>
              <w:rPr>
                <w:b/>
              </w:rPr>
              <w:t>2B</w:t>
            </w:r>
          </w:p>
        </w:tc>
        <w:tc>
          <w:tcPr>
            <w:tcW w:w="1895" w:type="dxa"/>
            <w:tcMar>
              <w:top w:w="5" w:type="dxa"/>
              <w:left w:w="113" w:type="dxa"/>
              <w:bottom w:w="5" w:type="dxa"/>
              <w:right w:w="113" w:type="dxa"/>
            </w:tcMar>
            <w:vAlign w:val="bottom"/>
            <w:hideMark/>
          </w:tcPr>
          <w:p w14:paraId="27059E64" w14:textId="5BD0F538" w:rsidR="00FA0170" w:rsidRPr="00715712" w:rsidRDefault="004A07BB" w:rsidP="004A07BB">
            <w:pPr>
              <w:jc w:val="both"/>
              <w:rPr>
                <w:b/>
              </w:rPr>
            </w:pPr>
            <w:r>
              <w:rPr>
                <w:b/>
              </w:rPr>
              <w:t xml:space="preserve">      </w:t>
            </w:r>
            <w:r w:rsidR="00FF1A63" w:rsidRPr="00715712">
              <w:rPr>
                <w:b/>
              </w:rPr>
              <w:t>£8,</w:t>
            </w:r>
            <w:r w:rsidR="00D665D3" w:rsidRPr="00715712">
              <w:rPr>
                <w:b/>
              </w:rPr>
              <w:t>43</w:t>
            </w:r>
            <w:r w:rsidR="00DE68D2">
              <w:rPr>
                <w:b/>
              </w:rPr>
              <w:t>7</w:t>
            </w:r>
          </w:p>
          <w:p w14:paraId="5330DA65" w14:textId="1076E0C5" w:rsidR="00FF1A63" w:rsidRPr="00715712" w:rsidRDefault="00FF1A63">
            <w:pPr>
              <w:jc w:val="center"/>
              <w:rPr>
                <w:b/>
              </w:rPr>
            </w:pPr>
            <w:r w:rsidRPr="00715712">
              <w:rPr>
                <w:b/>
              </w:rPr>
              <w:t>£</w:t>
            </w:r>
            <w:r w:rsidR="004A07BB">
              <w:rPr>
                <w:b/>
              </w:rPr>
              <w:t>10,380</w:t>
            </w:r>
          </w:p>
          <w:p w14:paraId="1D9A302E" w14:textId="35DB7021" w:rsidR="00FA0170" w:rsidRPr="00715712" w:rsidRDefault="004A07BB">
            <w:pPr>
              <w:jc w:val="center"/>
              <w:rPr>
                <w:b/>
              </w:rPr>
            </w:pPr>
            <w:r>
              <w:rPr>
                <w:b/>
              </w:rPr>
              <w:t>£12,372</w:t>
            </w:r>
          </w:p>
          <w:p w14:paraId="3F3723FC" w14:textId="77777777" w:rsidR="00FA0170" w:rsidRPr="00715712" w:rsidRDefault="00FA0170">
            <w:pPr>
              <w:jc w:val="center"/>
              <w:rPr>
                <w:b/>
              </w:rPr>
            </w:pPr>
          </w:p>
          <w:p w14:paraId="416C5B21" w14:textId="236E32AB" w:rsidR="00FA0170" w:rsidRPr="00715712" w:rsidRDefault="00474391">
            <w:pPr>
              <w:jc w:val="center"/>
              <w:rPr>
                <w:b/>
              </w:rPr>
            </w:pPr>
            <w:r w:rsidRPr="00715712">
              <w:rPr>
                <w:b/>
                <w:bCs/>
              </w:rPr>
              <w:t>01/09/202</w:t>
            </w:r>
            <w:r w:rsidR="00D665D3" w:rsidRPr="00715712">
              <w:rPr>
                <w:b/>
                <w:bCs/>
              </w:rPr>
              <w:t>1</w:t>
            </w:r>
          </w:p>
          <w:p w14:paraId="78987F9F" w14:textId="77777777" w:rsidR="00FA0170" w:rsidRDefault="00474391" w:rsidP="00DE68D2">
            <w:pPr>
              <w:jc w:val="center"/>
              <w:rPr>
                <w:b/>
                <w:bCs/>
              </w:rPr>
            </w:pPr>
            <w:r w:rsidRPr="00715712">
              <w:rPr>
                <w:b/>
                <w:bCs/>
              </w:rPr>
              <w:t xml:space="preserve">  £2,</w:t>
            </w:r>
            <w:r w:rsidR="00D665D3" w:rsidRPr="00715712">
              <w:rPr>
                <w:b/>
                <w:bCs/>
              </w:rPr>
              <w:t>92</w:t>
            </w:r>
            <w:r w:rsidR="00DE68D2">
              <w:rPr>
                <w:b/>
                <w:bCs/>
              </w:rPr>
              <w:t>4</w:t>
            </w:r>
          </w:p>
          <w:p w14:paraId="74F0DFFF" w14:textId="21F43DAF" w:rsidR="004A07BB" w:rsidRPr="00715712" w:rsidRDefault="004A07BB" w:rsidP="00DE68D2">
            <w:pPr>
              <w:jc w:val="center"/>
              <w:rPr>
                <w:b/>
              </w:rPr>
            </w:pPr>
            <w:r>
              <w:rPr>
                <w:b/>
              </w:rPr>
              <w:t>£4,868</w:t>
            </w:r>
          </w:p>
        </w:tc>
        <w:tc>
          <w:tcPr>
            <w:tcW w:w="509" w:type="dxa"/>
            <w:tcMar>
              <w:top w:w="5" w:type="dxa"/>
              <w:left w:w="113" w:type="dxa"/>
              <w:bottom w:w="5" w:type="dxa"/>
              <w:right w:w="113" w:type="dxa"/>
            </w:tcMar>
            <w:vAlign w:val="bottom"/>
          </w:tcPr>
          <w:p w14:paraId="57CE1FC3" w14:textId="77777777" w:rsidR="00FA0170" w:rsidRPr="00D61659" w:rsidRDefault="00FA0170"/>
        </w:tc>
        <w:tc>
          <w:tcPr>
            <w:tcW w:w="492" w:type="dxa"/>
            <w:tcMar>
              <w:top w:w="5" w:type="dxa"/>
              <w:left w:w="113" w:type="dxa"/>
              <w:bottom w:w="5" w:type="dxa"/>
              <w:right w:w="113" w:type="dxa"/>
            </w:tcMar>
            <w:vAlign w:val="bottom"/>
          </w:tcPr>
          <w:p w14:paraId="19A56BDC" w14:textId="77777777" w:rsidR="00FA0170" w:rsidRPr="00D61659" w:rsidRDefault="00FA0170"/>
        </w:tc>
        <w:tc>
          <w:tcPr>
            <w:tcW w:w="516" w:type="dxa"/>
            <w:tcMar>
              <w:top w:w="5" w:type="dxa"/>
              <w:left w:w="113" w:type="dxa"/>
              <w:bottom w:w="5" w:type="dxa"/>
              <w:right w:w="113" w:type="dxa"/>
            </w:tcMar>
            <w:vAlign w:val="bottom"/>
          </w:tcPr>
          <w:p w14:paraId="7A279F99" w14:textId="77777777" w:rsidR="00FA0170" w:rsidRPr="00D61659" w:rsidRDefault="00FA0170"/>
        </w:tc>
        <w:tc>
          <w:tcPr>
            <w:tcW w:w="492" w:type="dxa"/>
            <w:tcMar>
              <w:top w:w="5" w:type="dxa"/>
              <w:left w:w="113" w:type="dxa"/>
              <w:bottom w:w="5" w:type="dxa"/>
              <w:right w:w="113" w:type="dxa"/>
            </w:tcMar>
            <w:vAlign w:val="bottom"/>
          </w:tcPr>
          <w:p w14:paraId="5D22B820" w14:textId="77777777" w:rsidR="00FA0170" w:rsidRPr="00D61659" w:rsidRDefault="00FA0170"/>
        </w:tc>
        <w:tc>
          <w:tcPr>
            <w:tcW w:w="509" w:type="dxa"/>
            <w:tcMar>
              <w:top w:w="5" w:type="dxa"/>
              <w:left w:w="113" w:type="dxa"/>
              <w:bottom w:w="5" w:type="dxa"/>
              <w:right w:w="113" w:type="dxa"/>
            </w:tcMar>
            <w:vAlign w:val="bottom"/>
          </w:tcPr>
          <w:p w14:paraId="17FE9418" w14:textId="77777777" w:rsidR="00FA0170" w:rsidRPr="00D61659" w:rsidRDefault="00FA0170"/>
        </w:tc>
        <w:tc>
          <w:tcPr>
            <w:tcW w:w="516" w:type="dxa"/>
            <w:tcMar>
              <w:top w:w="5" w:type="dxa"/>
              <w:left w:w="113" w:type="dxa"/>
              <w:bottom w:w="5" w:type="dxa"/>
              <w:right w:w="113" w:type="dxa"/>
            </w:tcMar>
            <w:vAlign w:val="bottom"/>
          </w:tcPr>
          <w:p w14:paraId="1C8428D9" w14:textId="77777777" w:rsidR="00FA0170" w:rsidRPr="00D61659" w:rsidRDefault="00FA0170">
            <w:pPr>
              <w:rPr>
                <w:sz w:val="22"/>
                <w:szCs w:val="22"/>
              </w:rPr>
            </w:pPr>
          </w:p>
        </w:tc>
        <w:tc>
          <w:tcPr>
            <w:tcW w:w="659" w:type="dxa"/>
            <w:tcMar>
              <w:top w:w="5" w:type="dxa"/>
              <w:left w:w="113" w:type="dxa"/>
              <w:bottom w:w="5" w:type="dxa"/>
              <w:right w:w="113" w:type="dxa"/>
            </w:tcMar>
            <w:vAlign w:val="bottom"/>
          </w:tcPr>
          <w:p w14:paraId="151FD54A" w14:textId="77777777" w:rsidR="00FA0170" w:rsidRPr="00D61659" w:rsidRDefault="00FA0170">
            <w:pPr>
              <w:rPr>
                <w:sz w:val="22"/>
                <w:szCs w:val="22"/>
              </w:rPr>
            </w:pPr>
          </w:p>
        </w:tc>
        <w:tc>
          <w:tcPr>
            <w:tcW w:w="574" w:type="dxa"/>
            <w:tcMar>
              <w:top w:w="5" w:type="dxa"/>
              <w:left w:w="113" w:type="dxa"/>
              <w:bottom w:w="5" w:type="dxa"/>
              <w:right w:w="113" w:type="dxa"/>
            </w:tcMar>
            <w:vAlign w:val="bottom"/>
          </w:tcPr>
          <w:p w14:paraId="0146442A" w14:textId="77777777" w:rsidR="00FA0170" w:rsidRPr="00D61659" w:rsidRDefault="00FA0170">
            <w:pPr>
              <w:rPr>
                <w:sz w:val="22"/>
                <w:szCs w:val="22"/>
              </w:rPr>
            </w:pPr>
          </w:p>
        </w:tc>
        <w:tc>
          <w:tcPr>
            <w:tcW w:w="0" w:type="auto"/>
            <w:tcMar>
              <w:top w:w="5" w:type="dxa"/>
              <w:left w:w="5" w:type="dxa"/>
              <w:bottom w:w="5" w:type="dxa"/>
              <w:right w:w="5" w:type="dxa"/>
            </w:tcMar>
            <w:hideMark/>
          </w:tcPr>
          <w:p w14:paraId="7FB1AF49" w14:textId="77777777" w:rsidR="00FA0170" w:rsidRPr="00D61659" w:rsidRDefault="00FA0170">
            <w:pPr>
              <w:jc w:val="left"/>
            </w:pPr>
          </w:p>
        </w:tc>
        <w:tc>
          <w:tcPr>
            <w:tcW w:w="0" w:type="auto"/>
            <w:tcMar>
              <w:top w:w="5" w:type="dxa"/>
              <w:left w:w="5" w:type="dxa"/>
              <w:bottom w:w="5" w:type="dxa"/>
              <w:right w:w="5" w:type="dxa"/>
            </w:tcMar>
            <w:hideMark/>
          </w:tcPr>
          <w:p w14:paraId="5E9E6DEB" w14:textId="77777777" w:rsidR="00FA0170" w:rsidRPr="00D61659" w:rsidRDefault="00FA0170">
            <w:pPr>
              <w:jc w:val="left"/>
            </w:pPr>
          </w:p>
        </w:tc>
        <w:tc>
          <w:tcPr>
            <w:tcW w:w="0" w:type="auto"/>
            <w:tcMar>
              <w:top w:w="5" w:type="dxa"/>
              <w:left w:w="5" w:type="dxa"/>
              <w:bottom w:w="5" w:type="dxa"/>
              <w:right w:w="5" w:type="dxa"/>
            </w:tcMar>
            <w:hideMark/>
          </w:tcPr>
          <w:p w14:paraId="7EEBB30C" w14:textId="77777777" w:rsidR="00FA0170" w:rsidRPr="00D61659" w:rsidRDefault="00FA0170">
            <w:pPr>
              <w:jc w:val="left"/>
            </w:pPr>
          </w:p>
        </w:tc>
      </w:tr>
      <w:tr w:rsidR="00FF1A63" w:rsidRPr="00D61659" w14:paraId="417539ED" w14:textId="77777777" w:rsidTr="0071105F">
        <w:trPr>
          <w:trHeight w:val="312"/>
        </w:trPr>
        <w:tc>
          <w:tcPr>
            <w:tcW w:w="4084" w:type="dxa"/>
            <w:tcMar>
              <w:top w:w="5" w:type="dxa"/>
              <w:left w:w="113" w:type="dxa"/>
              <w:bottom w:w="5" w:type="dxa"/>
              <w:right w:w="113" w:type="dxa"/>
            </w:tcMar>
            <w:vAlign w:val="bottom"/>
          </w:tcPr>
          <w:p w14:paraId="26E80093" w14:textId="6F1FBF4C" w:rsidR="00FF1A63" w:rsidRPr="00FF1A63" w:rsidRDefault="004A07BB">
            <w:pPr>
              <w:jc w:val="center"/>
              <w:rPr>
                <w:b/>
              </w:rPr>
            </w:pPr>
            <w:r>
              <w:rPr>
                <w:b/>
              </w:rPr>
              <w:t>2C</w:t>
            </w:r>
          </w:p>
        </w:tc>
        <w:tc>
          <w:tcPr>
            <w:tcW w:w="1895" w:type="dxa"/>
            <w:tcMar>
              <w:top w:w="5" w:type="dxa"/>
              <w:left w:w="113" w:type="dxa"/>
              <w:bottom w:w="5" w:type="dxa"/>
              <w:right w:w="113" w:type="dxa"/>
            </w:tcMar>
            <w:vAlign w:val="bottom"/>
          </w:tcPr>
          <w:p w14:paraId="2D6AD3FB" w14:textId="57EDE4AD" w:rsidR="00FF1A63" w:rsidRPr="00715712" w:rsidRDefault="00715712">
            <w:pPr>
              <w:jc w:val="center"/>
              <w:rPr>
                <w:b/>
              </w:rPr>
            </w:pPr>
            <w:r w:rsidRPr="007F622D">
              <w:rPr>
                <w:b/>
              </w:rPr>
              <w:t>£</w:t>
            </w:r>
            <w:r w:rsidR="005B2B70">
              <w:rPr>
                <w:b/>
              </w:rPr>
              <w:t>6,810</w:t>
            </w:r>
          </w:p>
        </w:tc>
        <w:tc>
          <w:tcPr>
            <w:tcW w:w="509" w:type="dxa"/>
            <w:tcMar>
              <w:top w:w="5" w:type="dxa"/>
              <w:left w:w="113" w:type="dxa"/>
              <w:bottom w:w="5" w:type="dxa"/>
              <w:right w:w="113" w:type="dxa"/>
            </w:tcMar>
            <w:vAlign w:val="bottom"/>
          </w:tcPr>
          <w:p w14:paraId="76531015" w14:textId="77777777" w:rsidR="00FF1A63" w:rsidRPr="00D61659" w:rsidRDefault="00FF1A63"/>
        </w:tc>
        <w:tc>
          <w:tcPr>
            <w:tcW w:w="492" w:type="dxa"/>
            <w:tcMar>
              <w:top w:w="5" w:type="dxa"/>
              <w:left w:w="113" w:type="dxa"/>
              <w:bottom w:w="5" w:type="dxa"/>
              <w:right w:w="113" w:type="dxa"/>
            </w:tcMar>
            <w:vAlign w:val="bottom"/>
          </w:tcPr>
          <w:p w14:paraId="6B9CF5E7" w14:textId="77777777" w:rsidR="00FF1A63" w:rsidRPr="00D61659" w:rsidRDefault="00FF1A63"/>
        </w:tc>
        <w:tc>
          <w:tcPr>
            <w:tcW w:w="516" w:type="dxa"/>
            <w:tcMar>
              <w:top w:w="5" w:type="dxa"/>
              <w:left w:w="113" w:type="dxa"/>
              <w:bottom w:w="5" w:type="dxa"/>
              <w:right w:w="113" w:type="dxa"/>
            </w:tcMar>
            <w:vAlign w:val="bottom"/>
          </w:tcPr>
          <w:p w14:paraId="7F929DEB" w14:textId="77777777" w:rsidR="00FF1A63" w:rsidRPr="00D61659" w:rsidRDefault="00FF1A63"/>
        </w:tc>
        <w:tc>
          <w:tcPr>
            <w:tcW w:w="492" w:type="dxa"/>
            <w:tcMar>
              <w:top w:w="5" w:type="dxa"/>
              <w:left w:w="113" w:type="dxa"/>
              <w:bottom w:w="5" w:type="dxa"/>
              <w:right w:w="113" w:type="dxa"/>
            </w:tcMar>
            <w:vAlign w:val="bottom"/>
          </w:tcPr>
          <w:p w14:paraId="36C13C14" w14:textId="77777777" w:rsidR="00FF1A63" w:rsidRPr="00D61659" w:rsidRDefault="00FF1A63"/>
        </w:tc>
        <w:tc>
          <w:tcPr>
            <w:tcW w:w="509" w:type="dxa"/>
            <w:tcMar>
              <w:top w:w="5" w:type="dxa"/>
              <w:left w:w="113" w:type="dxa"/>
              <w:bottom w:w="5" w:type="dxa"/>
              <w:right w:w="113" w:type="dxa"/>
            </w:tcMar>
            <w:vAlign w:val="bottom"/>
          </w:tcPr>
          <w:p w14:paraId="2E2AA0E9" w14:textId="77777777" w:rsidR="00FF1A63" w:rsidRPr="00D61659" w:rsidRDefault="00FF1A63"/>
        </w:tc>
        <w:tc>
          <w:tcPr>
            <w:tcW w:w="516" w:type="dxa"/>
            <w:tcMar>
              <w:top w:w="5" w:type="dxa"/>
              <w:left w:w="113" w:type="dxa"/>
              <w:bottom w:w="5" w:type="dxa"/>
              <w:right w:w="113" w:type="dxa"/>
            </w:tcMar>
            <w:vAlign w:val="bottom"/>
          </w:tcPr>
          <w:p w14:paraId="346BD5B9" w14:textId="77777777" w:rsidR="00FF1A63" w:rsidRPr="00D61659" w:rsidRDefault="00FF1A63">
            <w:pPr>
              <w:rPr>
                <w:sz w:val="22"/>
                <w:szCs w:val="22"/>
              </w:rPr>
            </w:pPr>
          </w:p>
        </w:tc>
        <w:tc>
          <w:tcPr>
            <w:tcW w:w="659" w:type="dxa"/>
            <w:tcMar>
              <w:top w:w="5" w:type="dxa"/>
              <w:left w:w="113" w:type="dxa"/>
              <w:bottom w:w="5" w:type="dxa"/>
              <w:right w:w="113" w:type="dxa"/>
            </w:tcMar>
            <w:vAlign w:val="bottom"/>
          </w:tcPr>
          <w:p w14:paraId="27F2F433" w14:textId="77777777" w:rsidR="00FF1A63" w:rsidRPr="00D61659" w:rsidRDefault="00FF1A63">
            <w:pPr>
              <w:rPr>
                <w:sz w:val="22"/>
                <w:szCs w:val="22"/>
              </w:rPr>
            </w:pPr>
          </w:p>
        </w:tc>
        <w:tc>
          <w:tcPr>
            <w:tcW w:w="574" w:type="dxa"/>
            <w:tcMar>
              <w:top w:w="5" w:type="dxa"/>
              <w:left w:w="113" w:type="dxa"/>
              <w:bottom w:w="5" w:type="dxa"/>
              <w:right w:w="113" w:type="dxa"/>
            </w:tcMar>
            <w:vAlign w:val="bottom"/>
          </w:tcPr>
          <w:p w14:paraId="2E8F01C6" w14:textId="77777777" w:rsidR="00FF1A63" w:rsidRPr="00D61659" w:rsidRDefault="00FF1A63">
            <w:pPr>
              <w:rPr>
                <w:sz w:val="22"/>
                <w:szCs w:val="22"/>
              </w:rPr>
            </w:pPr>
          </w:p>
        </w:tc>
        <w:tc>
          <w:tcPr>
            <w:tcW w:w="0" w:type="auto"/>
            <w:tcMar>
              <w:top w:w="5" w:type="dxa"/>
              <w:left w:w="5" w:type="dxa"/>
              <w:bottom w:w="5" w:type="dxa"/>
              <w:right w:w="5" w:type="dxa"/>
            </w:tcMar>
          </w:tcPr>
          <w:p w14:paraId="3F43DA14" w14:textId="77777777" w:rsidR="00FF1A63" w:rsidRPr="00D61659" w:rsidRDefault="00FF1A63">
            <w:pPr>
              <w:jc w:val="left"/>
            </w:pPr>
          </w:p>
        </w:tc>
        <w:tc>
          <w:tcPr>
            <w:tcW w:w="0" w:type="auto"/>
            <w:tcMar>
              <w:top w:w="5" w:type="dxa"/>
              <w:left w:w="5" w:type="dxa"/>
              <w:bottom w:w="5" w:type="dxa"/>
              <w:right w:w="5" w:type="dxa"/>
            </w:tcMar>
          </w:tcPr>
          <w:p w14:paraId="2912003E" w14:textId="77777777" w:rsidR="00FF1A63" w:rsidRPr="00D61659" w:rsidRDefault="00FF1A63">
            <w:pPr>
              <w:jc w:val="left"/>
            </w:pPr>
          </w:p>
        </w:tc>
        <w:tc>
          <w:tcPr>
            <w:tcW w:w="0" w:type="auto"/>
            <w:tcMar>
              <w:top w:w="5" w:type="dxa"/>
              <w:left w:w="5" w:type="dxa"/>
              <w:bottom w:w="5" w:type="dxa"/>
              <w:right w:w="5" w:type="dxa"/>
            </w:tcMar>
          </w:tcPr>
          <w:p w14:paraId="32A00F3C" w14:textId="77777777" w:rsidR="00FF1A63" w:rsidRPr="00D61659" w:rsidRDefault="00FF1A63">
            <w:pPr>
              <w:jc w:val="left"/>
            </w:pPr>
          </w:p>
        </w:tc>
      </w:tr>
      <w:tr w:rsidR="00FF1A63" w:rsidRPr="00D61659" w14:paraId="1F9CA463" w14:textId="77777777" w:rsidTr="0071105F">
        <w:trPr>
          <w:trHeight w:val="312"/>
        </w:trPr>
        <w:tc>
          <w:tcPr>
            <w:tcW w:w="4084" w:type="dxa"/>
            <w:tcMar>
              <w:top w:w="5" w:type="dxa"/>
              <w:left w:w="113" w:type="dxa"/>
              <w:bottom w:w="5" w:type="dxa"/>
              <w:right w:w="113" w:type="dxa"/>
            </w:tcMar>
            <w:vAlign w:val="bottom"/>
          </w:tcPr>
          <w:p w14:paraId="0077777B" w14:textId="18795FDD" w:rsidR="00FF1A63" w:rsidRDefault="00FF1A63">
            <w:pPr>
              <w:jc w:val="center"/>
              <w:rPr>
                <w:b/>
              </w:rPr>
            </w:pPr>
          </w:p>
        </w:tc>
        <w:tc>
          <w:tcPr>
            <w:tcW w:w="1895" w:type="dxa"/>
            <w:tcMar>
              <w:top w:w="5" w:type="dxa"/>
              <w:left w:w="113" w:type="dxa"/>
              <w:bottom w:w="5" w:type="dxa"/>
              <w:right w:w="113" w:type="dxa"/>
            </w:tcMar>
            <w:vAlign w:val="bottom"/>
          </w:tcPr>
          <w:p w14:paraId="022F6209" w14:textId="007AECFC" w:rsidR="00FF1A63" w:rsidRPr="00715712" w:rsidRDefault="00FF1A63" w:rsidP="00D665D3">
            <w:pPr>
              <w:jc w:val="center"/>
              <w:rPr>
                <w:b/>
              </w:rPr>
            </w:pPr>
          </w:p>
        </w:tc>
        <w:tc>
          <w:tcPr>
            <w:tcW w:w="509" w:type="dxa"/>
            <w:tcMar>
              <w:top w:w="5" w:type="dxa"/>
              <w:left w:w="113" w:type="dxa"/>
              <w:bottom w:w="5" w:type="dxa"/>
              <w:right w:w="113" w:type="dxa"/>
            </w:tcMar>
            <w:vAlign w:val="bottom"/>
          </w:tcPr>
          <w:p w14:paraId="6ED09729" w14:textId="77777777" w:rsidR="00FF1A63" w:rsidRPr="00D61659" w:rsidRDefault="00FF1A63"/>
        </w:tc>
        <w:tc>
          <w:tcPr>
            <w:tcW w:w="492" w:type="dxa"/>
            <w:tcMar>
              <w:top w:w="5" w:type="dxa"/>
              <w:left w:w="113" w:type="dxa"/>
              <w:bottom w:w="5" w:type="dxa"/>
              <w:right w:w="113" w:type="dxa"/>
            </w:tcMar>
            <w:vAlign w:val="bottom"/>
          </w:tcPr>
          <w:p w14:paraId="5343E575" w14:textId="77777777" w:rsidR="00FF1A63" w:rsidRPr="00D61659" w:rsidRDefault="00FF1A63"/>
        </w:tc>
        <w:tc>
          <w:tcPr>
            <w:tcW w:w="516" w:type="dxa"/>
            <w:tcMar>
              <w:top w:w="5" w:type="dxa"/>
              <w:left w:w="113" w:type="dxa"/>
              <w:bottom w:w="5" w:type="dxa"/>
              <w:right w:w="113" w:type="dxa"/>
            </w:tcMar>
            <w:vAlign w:val="bottom"/>
          </w:tcPr>
          <w:p w14:paraId="6EC697D6" w14:textId="77777777" w:rsidR="00FF1A63" w:rsidRPr="00D61659" w:rsidRDefault="00FF1A63"/>
        </w:tc>
        <w:tc>
          <w:tcPr>
            <w:tcW w:w="492" w:type="dxa"/>
            <w:tcMar>
              <w:top w:w="5" w:type="dxa"/>
              <w:left w:w="113" w:type="dxa"/>
              <w:bottom w:w="5" w:type="dxa"/>
              <w:right w:w="113" w:type="dxa"/>
            </w:tcMar>
            <w:vAlign w:val="bottom"/>
          </w:tcPr>
          <w:p w14:paraId="53BBE0E1" w14:textId="77777777" w:rsidR="00FF1A63" w:rsidRPr="00D61659" w:rsidRDefault="00FF1A63"/>
        </w:tc>
        <w:tc>
          <w:tcPr>
            <w:tcW w:w="509" w:type="dxa"/>
            <w:tcMar>
              <w:top w:w="5" w:type="dxa"/>
              <w:left w:w="113" w:type="dxa"/>
              <w:bottom w:w="5" w:type="dxa"/>
              <w:right w:w="113" w:type="dxa"/>
            </w:tcMar>
            <w:vAlign w:val="bottom"/>
          </w:tcPr>
          <w:p w14:paraId="69AF068E" w14:textId="77777777" w:rsidR="00FF1A63" w:rsidRPr="00D61659" w:rsidRDefault="00FF1A63"/>
        </w:tc>
        <w:tc>
          <w:tcPr>
            <w:tcW w:w="516" w:type="dxa"/>
            <w:tcMar>
              <w:top w:w="5" w:type="dxa"/>
              <w:left w:w="113" w:type="dxa"/>
              <w:bottom w:w="5" w:type="dxa"/>
              <w:right w:w="113" w:type="dxa"/>
            </w:tcMar>
            <w:vAlign w:val="bottom"/>
          </w:tcPr>
          <w:p w14:paraId="7A9B6839" w14:textId="77777777" w:rsidR="00FF1A63" w:rsidRPr="00D61659" w:rsidRDefault="00FF1A63">
            <w:pPr>
              <w:rPr>
                <w:sz w:val="22"/>
                <w:szCs w:val="22"/>
              </w:rPr>
            </w:pPr>
          </w:p>
        </w:tc>
        <w:tc>
          <w:tcPr>
            <w:tcW w:w="659" w:type="dxa"/>
            <w:tcMar>
              <w:top w:w="5" w:type="dxa"/>
              <w:left w:w="113" w:type="dxa"/>
              <w:bottom w:w="5" w:type="dxa"/>
              <w:right w:w="113" w:type="dxa"/>
            </w:tcMar>
            <w:vAlign w:val="bottom"/>
          </w:tcPr>
          <w:p w14:paraId="36FA4F77" w14:textId="77777777" w:rsidR="00FF1A63" w:rsidRPr="00D61659" w:rsidRDefault="00FF1A63">
            <w:pPr>
              <w:rPr>
                <w:sz w:val="22"/>
                <w:szCs w:val="22"/>
              </w:rPr>
            </w:pPr>
          </w:p>
        </w:tc>
        <w:tc>
          <w:tcPr>
            <w:tcW w:w="574" w:type="dxa"/>
            <w:tcMar>
              <w:top w:w="5" w:type="dxa"/>
              <w:left w:w="113" w:type="dxa"/>
              <w:bottom w:w="5" w:type="dxa"/>
              <w:right w:w="113" w:type="dxa"/>
            </w:tcMar>
            <w:vAlign w:val="bottom"/>
          </w:tcPr>
          <w:p w14:paraId="3BC74C57" w14:textId="77777777" w:rsidR="00FF1A63" w:rsidRPr="00D61659" w:rsidRDefault="00FF1A63">
            <w:pPr>
              <w:rPr>
                <w:sz w:val="22"/>
                <w:szCs w:val="22"/>
              </w:rPr>
            </w:pPr>
          </w:p>
        </w:tc>
        <w:tc>
          <w:tcPr>
            <w:tcW w:w="0" w:type="auto"/>
            <w:tcMar>
              <w:top w:w="5" w:type="dxa"/>
              <w:left w:w="5" w:type="dxa"/>
              <w:bottom w:w="5" w:type="dxa"/>
              <w:right w:w="5" w:type="dxa"/>
            </w:tcMar>
          </w:tcPr>
          <w:p w14:paraId="67C883B7" w14:textId="77777777" w:rsidR="00FF1A63" w:rsidRPr="00D61659" w:rsidRDefault="00FF1A63">
            <w:pPr>
              <w:jc w:val="left"/>
            </w:pPr>
          </w:p>
        </w:tc>
        <w:tc>
          <w:tcPr>
            <w:tcW w:w="0" w:type="auto"/>
            <w:tcMar>
              <w:top w:w="5" w:type="dxa"/>
              <w:left w:w="5" w:type="dxa"/>
              <w:bottom w:w="5" w:type="dxa"/>
              <w:right w:w="5" w:type="dxa"/>
            </w:tcMar>
          </w:tcPr>
          <w:p w14:paraId="1271E2B8" w14:textId="77777777" w:rsidR="00FF1A63" w:rsidRPr="00D61659" w:rsidRDefault="00FF1A63">
            <w:pPr>
              <w:jc w:val="left"/>
            </w:pPr>
          </w:p>
        </w:tc>
        <w:tc>
          <w:tcPr>
            <w:tcW w:w="0" w:type="auto"/>
            <w:tcMar>
              <w:top w:w="5" w:type="dxa"/>
              <w:left w:w="5" w:type="dxa"/>
              <w:bottom w:w="5" w:type="dxa"/>
              <w:right w:w="5" w:type="dxa"/>
            </w:tcMar>
          </w:tcPr>
          <w:p w14:paraId="36135B26" w14:textId="77777777" w:rsidR="00FF1A63" w:rsidRPr="00D61659" w:rsidRDefault="00FF1A63">
            <w:pPr>
              <w:jc w:val="left"/>
            </w:pPr>
          </w:p>
        </w:tc>
      </w:tr>
      <w:tr w:rsidR="00D61659" w:rsidRPr="00D61659" w14:paraId="2DA62089" w14:textId="77777777" w:rsidTr="0071105F">
        <w:trPr>
          <w:trHeight w:val="312"/>
        </w:trPr>
        <w:tc>
          <w:tcPr>
            <w:tcW w:w="4084" w:type="dxa"/>
            <w:tcMar>
              <w:top w:w="5" w:type="dxa"/>
              <w:left w:w="113" w:type="dxa"/>
              <w:bottom w:w="5" w:type="dxa"/>
              <w:right w:w="113" w:type="dxa"/>
            </w:tcMar>
            <w:vAlign w:val="bottom"/>
          </w:tcPr>
          <w:p w14:paraId="1D4E70CC" w14:textId="4F7346DC" w:rsidR="00FA0170" w:rsidRPr="004A07BB" w:rsidRDefault="00FA0170" w:rsidP="00FF1A63">
            <w:pPr>
              <w:jc w:val="both"/>
              <w:rPr>
                <w:b/>
                <w:bCs/>
              </w:rPr>
            </w:pPr>
          </w:p>
          <w:p w14:paraId="3CF1F4E8" w14:textId="5A2CE827" w:rsidR="00FF1A63" w:rsidRPr="004A07BB" w:rsidRDefault="004A07BB">
            <w:pPr>
              <w:jc w:val="center"/>
              <w:rPr>
                <w:b/>
                <w:bCs/>
              </w:rPr>
            </w:pPr>
            <w:r w:rsidRPr="004A07BB">
              <w:rPr>
                <w:b/>
                <w:bCs/>
              </w:rPr>
              <w:t>TLR2 (secondary)</w:t>
            </w:r>
          </w:p>
        </w:tc>
        <w:tc>
          <w:tcPr>
            <w:tcW w:w="1895" w:type="dxa"/>
            <w:tcMar>
              <w:top w:w="5" w:type="dxa"/>
              <w:left w:w="113" w:type="dxa"/>
              <w:bottom w:w="5" w:type="dxa"/>
              <w:right w:w="113" w:type="dxa"/>
            </w:tcMar>
            <w:vAlign w:val="bottom"/>
          </w:tcPr>
          <w:p w14:paraId="294D4E7C" w14:textId="7F15177E" w:rsidR="00FF1A63" w:rsidRPr="004A07BB" w:rsidRDefault="004A07BB" w:rsidP="00FF1A63">
            <w:pPr>
              <w:jc w:val="center"/>
              <w:rPr>
                <w:b/>
                <w:bCs/>
              </w:rPr>
            </w:pPr>
            <w:r w:rsidRPr="004A07BB">
              <w:rPr>
                <w:b/>
                <w:bCs/>
              </w:rPr>
              <w:t>01/09/2021</w:t>
            </w:r>
          </w:p>
        </w:tc>
        <w:tc>
          <w:tcPr>
            <w:tcW w:w="1001" w:type="dxa"/>
            <w:gridSpan w:val="2"/>
            <w:tcMar>
              <w:top w:w="5" w:type="dxa"/>
              <w:left w:w="113" w:type="dxa"/>
              <w:bottom w:w="5" w:type="dxa"/>
              <w:right w:w="113" w:type="dxa"/>
            </w:tcMar>
            <w:vAlign w:val="bottom"/>
          </w:tcPr>
          <w:p w14:paraId="15C8BB99" w14:textId="77777777" w:rsidR="00FA0170" w:rsidRPr="00D61659" w:rsidRDefault="00FA0170"/>
        </w:tc>
        <w:tc>
          <w:tcPr>
            <w:tcW w:w="1008" w:type="dxa"/>
            <w:gridSpan w:val="2"/>
            <w:tcMar>
              <w:top w:w="5" w:type="dxa"/>
              <w:left w:w="113" w:type="dxa"/>
              <w:bottom w:w="5" w:type="dxa"/>
              <w:right w:w="113" w:type="dxa"/>
            </w:tcMar>
            <w:vAlign w:val="bottom"/>
          </w:tcPr>
          <w:p w14:paraId="50D19A2C" w14:textId="77777777" w:rsidR="00FA0170" w:rsidRPr="00D61659" w:rsidRDefault="00FA0170"/>
        </w:tc>
        <w:tc>
          <w:tcPr>
            <w:tcW w:w="1025" w:type="dxa"/>
            <w:gridSpan w:val="2"/>
            <w:tcMar>
              <w:top w:w="5" w:type="dxa"/>
              <w:left w:w="113" w:type="dxa"/>
              <w:bottom w:w="5" w:type="dxa"/>
              <w:right w:w="113" w:type="dxa"/>
            </w:tcMar>
            <w:vAlign w:val="bottom"/>
          </w:tcPr>
          <w:p w14:paraId="14146FAA" w14:textId="77777777" w:rsidR="00FA0170" w:rsidRPr="00D61659" w:rsidRDefault="00FA0170"/>
        </w:tc>
        <w:tc>
          <w:tcPr>
            <w:tcW w:w="659" w:type="dxa"/>
            <w:tcMar>
              <w:top w:w="5" w:type="dxa"/>
              <w:left w:w="113" w:type="dxa"/>
              <w:bottom w:w="5" w:type="dxa"/>
              <w:right w:w="113" w:type="dxa"/>
            </w:tcMar>
            <w:vAlign w:val="bottom"/>
          </w:tcPr>
          <w:p w14:paraId="6F0C92E3" w14:textId="77777777" w:rsidR="00FA0170" w:rsidRPr="00D61659" w:rsidRDefault="00FA0170"/>
        </w:tc>
        <w:tc>
          <w:tcPr>
            <w:tcW w:w="574" w:type="dxa"/>
            <w:tcMar>
              <w:top w:w="5" w:type="dxa"/>
              <w:left w:w="113" w:type="dxa"/>
              <w:bottom w:w="5" w:type="dxa"/>
              <w:right w:w="113" w:type="dxa"/>
            </w:tcMar>
            <w:vAlign w:val="bottom"/>
          </w:tcPr>
          <w:p w14:paraId="506C0F44" w14:textId="77777777" w:rsidR="00FA0170" w:rsidRPr="00D61659" w:rsidRDefault="00FA0170"/>
        </w:tc>
        <w:tc>
          <w:tcPr>
            <w:tcW w:w="246" w:type="dxa"/>
            <w:tcMar>
              <w:top w:w="5" w:type="dxa"/>
              <w:left w:w="113" w:type="dxa"/>
              <w:bottom w:w="5" w:type="dxa"/>
              <w:right w:w="113" w:type="dxa"/>
            </w:tcMar>
            <w:vAlign w:val="bottom"/>
          </w:tcPr>
          <w:p w14:paraId="5C9286D5"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7C4B7F21"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77590873" w14:textId="77777777" w:rsidR="00FA0170" w:rsidRPr="00D61659" w:rsidRDefault="00FA0170">
            <w:pPr>
              <w:rPr>
                <w:sz w:val="22"/>
                <w:szCs w:val="22"/>
              </w:rPr>
            </w:pPr>
          </w:p>
        </w:tc>
      </w:tr>
      <w:tr w:rsidR="00FF1A63" w:rsidRPr="00D61659" w14:paraId="59B68955" w14:textId="77777777" w:rsidTr="0071105F">
        <w:trPr>
          <w:trHeight w:val="312"/>
        </w:trPr>
        <w:tc>
          <w:tcPr>
            <w:tcW w:w="4084" w:type="dxa"/>
            <w:tcMar>
              <w:top w:w="5" w:type="dxa"/>
              <w:left w:w="113" w:type="dxa"/>
              <w:bottom w:w="5" w:type="dxa"/>
              <w:right w:w="113" w:type="dxa"/>
            </w:tcMar>
            <w:vAlign w:val="bottom"/>
          </w:tcPr>
          <w:p w14:paraId="4DBAA6BC" w14:textId="77777777" w:rsidR="00FF1A63" w:rsidRDefault="004A07BB">
            <w:pPr>
              <w:jc w:val="center"/>
              <w:rPr>
                <w:b/>
                <w:bCs/>
              </w:rPr>
            </w:pPr>
            <w:r>
              <w:rPr>
                <w:b/>
                <w:bCs/>
              </w:rPr>
              <w:t>2A</w:t>
            </w:r>
          </w:p>
          <w:p w14:paraId="3C25E957" w14:textId="670AB7C5" w:rsidR="004A07BB" w:rsidRDefault="004A07BB">
            <w:pPr>
              <w:jc w:val="center"/>
              <w:rPr>
                <w:b/>
                <w:bCs/>
              </w:rPr>
            </w:pPr>
            <w:r>
              <w:rPr>
                <w:b/>
                <w:bCs/>
              </w:rPr>
              <w:t>2B</w:t>
            </w:r>
          </w:p>
          <w:p w14:paraId="59617374" w14:textId="77777777" w:rsidR="004A07BB" w:rsidRDefault="004A07BB">
            <w:pPr>
              <w:jc w:val="center"/>
              <w:rPr>
                <w:b/>
                <w:bCs/>
              </w:rPr>
            </w:pPr>
            <w:r>
              <w:rPr>
                <w:b/>
                <w:bCs/>
              </w:rPr>
              <w:t>2C</w:t>
            </w:r>
          </w:p>
          <w:p w14:paraId="5F5FBD16" w14:textId="77777777" w:rsidR="004A07BB" w:rsidRDefault="004A07BB">
            <w:pPr>
              <w:jc w:val="center"/>
              <w:rPr>
                <w:b/>
                <w:bCs/>
              </w:rPr>
            </w:pPr>
          </w:p>
          <w:p w14:paraId="2015E595" w14:textId="0A9709CD" w:rsidR="004A07BB" w:rsidRPr="004A07BB" w:rsidRDefault="004A07BB">
            <w:pPr>
              <w:jc w:val="center"/>
              <w:rPr>
                <w:b/>
                <w:bCs/>
              </w:rPr>
            </w:pPr>
          </w:p>
        </w:tc>
        <w:tc>
          <w:tcPr>
            <w:tcW w:w="1895" w:type="dxa"/>
            <w:tcMar>
              <w:top w:w="5" w:type="dxa"/>
              <w:left w:w="113" w:type="dxa"/>
              <w:bottom w:w="5" w:type="dxa"/>
              <w:right w:w="113" w:type="dxa"/>
            </w:tcMar>
            <w:vAlign w:val="bottom"/>
          </w:tcPr>
          <w:p w14:paraId="7D19CB2F" w14:textId="77777777" w:rsidR="00FF1A63" w:rsidRDefault="004A07BB" w:rsidP="00FF1A63">
            <w:pPr>
              <w:jc w:val="center"/>
              <w:rPr>
                <w:b/>
                <w:bCs/>
              </w:rPr>
            </w:pPr>
            <w:r>
              <w:rPr>
                <w:b/>
                <w:bCs/>
              </w:rPr>
              <w:t>£2,924</w:t>
            </w:r>
          </w:p>
          <w:p w14:paraId="24829325" w14:textId="3CBA4F4E" w:rsidR="004A07BB" w:rsidRDefault="004A07BB" w:rsidP="00FF1A63">
            <w:pPr>
              <w:jc w:val="center"/>
              <w:rPr>
                <w:b/>
                <w:bCs/>
              </w:rPr>
            </w:pPr>
            <w:r>
              <w:rPr>
                <w:b/>
                <w:bCs/>
              </w:rPr>
              <w:t>£4,868</w:t>
            </w:r>
          </w:p>
          <w:p w14:paraId="6A75E4F4" w14:textId="77777777" w:rsidR="004A07BB" w:rsidRDefault="004A07BB" w:rsidP="00FF1A63">
            <w:pPr>
              <w:jc w:val="center"/>
              <w:rPr>
                <w:b/>
                <w:bCs/>
              </w:rPr>
            </w:pPr>
            <w:r>
              <w:rPr>
                <w:b/>
                <w:bCs/>
              </w:rPr>
              <w:t>£7,137</w:t>
            </w:r>
          </w:p>
          <w:p w14:paraId="0F50B3BC" w14:textId="77777777" w:rsidR="004A07BB" w:rsidRDefault="004A07BB" w:rsidP="00FF1A63">
            <w:pPr>
              <w:jc w:val="center"/>
              <w:rPr>
                <w:b/>
                <w:bCs/>
              </w:rPr>
            </w:pPr>
          </w:p>
          <w:p w14:paraId="03153E87" w14:textId="47DD4945" w:rsidR="004A07BB" w:rsidRPr="004A07BB" w:rsidRDefault="004A07BB" w:rsidP="00FF1A63">
            <w:pPr>
              <w:jc w:val="center"/>
              <w:rPr>
                <w:b/>
                <w:bCs/>
              </w:rPr>
            </w:pPr>
          </w:p>
        </w:tc>
        <w:tc>
          <w:tcPr>
            <w:tcW w:w="1001" w:type="dxa"/>
            <w:gridSpan w:val="2"/>
            <w:tcMar>
              <w:top w:w="5" w:type="dxa"/>
              <w:left w:w="113" w:type="dxa"/>
              <w:bottom w:w="5" w:type="dxa"/>
              <w:right w:w="113" w:type="dxa"/>
            </w:tcMar>
            <w:vAlign w:val="bottom"/>
          </w:tcPr>
          <w:p w14:paraId="610C79C3" w14:textId="77777777" w:rsidR="00FF1A63" w:rsidRPr="00D61659" w:rsidRDefault="00FF1A63"/>
        </w:tc>
        <w:tc>
          <w:tcPr>
            <w:tcW w:w="1008" w:type="dxa"/>
            <w:gridSpan w:val="2"/>
            <w:tcMar>
              <w:top w:w="5" w:type="dxa"/>
              <w:left w:w="113" w:type="dxa"/>
              <w:bottom w:w="5" w:type="dxa"/>
              <w:right w:w="113" w:type="dxa"/>
            </w:tcMar>
            <w:vAlign w:val="bottom"/>
          </w:tcPr>
          <w:p w14:paraId="36A81AF0" w14:textId="77777777" w:rsidR="00FF1A63" w:rsidRPr="00D61659" w:rsidRDefault="00FF1A63"/>
        </w:tc>
        <w:tc>
          <w:tcPr>
            <w:tcW w:w="1025" w:type="dxa"/>
            <w:gridSpan w:val="2"/>
            <w:tcMar>
              <w:top w:w="5" w:type="dxa"/>
              <w:left w:w="113" w:type="dxa"/>
              <w:bottom w:w="5" w:type="dxa"/>
              <w:right w:w="113" w:type="dxa"/>
            </w:tcMar>
            <w:vAlign w:val="bottom"/>
          </w:tcPr>
          <w:p w14:paraId="6A1E45A6" w14:textId="77777777" w:rsidR="00FF1A63" w:rsidRPr="00D61659" w:rsidRDefault="00FF1A63"/>
        </w:tc>
        <w:tc>
          <w:tcPr>
            <w:tcW w:w="659" w:type="dxa"/>
            <w:tcMar>
              <w:top w:w="5" w:type="dxa"/>
              <w:left w:w="113" w:type="dxa"/>
              <w:bottom w:w="5" w:type="dxa"/>
              <w:right w:w="113" w:type="dxa"/>
            </w:tcMar>
            <w:vAlign w:val="bottom"/>
          </w:tcPr>
          <w:p w14:paraId="2662D0B1" w14:textId="77777777" w:rsidR="00FF1A63" w:rsidRPr="00D61659" w:rsidRDefault="00FF1A63"/>
        </w:tc>
        <w:tc>
          <w:tcPr>
            <w:tcW w:w="574" w:type="dxa"/>
            <w:tcMar>
              <w:top w:w="5" w:type="dxa"/>
              <w:left w:w="113" w:type="dxa"/>
              <w:bottom w:w="5" w:type="dxa"/>
              <w:right w:w="113" w:type="dxa"/>
            </w:tcMar>
            <w:vAlign w:val="bottom"/>
          </w:tcPr>
          <w:p w14:paraId="37ECD28B" w14:textId="77777777" w:rsidR="00FF1A63" w:rsidRPr="00D61659" w:rsidRDefault="00FF1A63"/>
        </w:tc>
        <w:tc>
          <w:tcPr>
            <w:tcW w:w="246" w:type="dxa"/>
            <w:tcMar>
              <w:top w:w="5" w:type="dxa"/>
              <w:left w:w="113" w:type="dxa"/>
              <w:bottom w:w="5" w:type="dxa"/>
              <w:right w:w="113" w:type="dxa"/>
            </w:tcMar>
            <w:vAlign w:val="bottom"/>
          </w:tcPr>
          <w:p w14:paraId="1355F9D6" w14:textId="77777777" w:rsidR="00FF1A63" w:rsidRPr="00D61659" w:rsidRDefault="00FF1A63">
            <w:pPr>
              <w:rPr>
                <w:sz w:val="22"/>
                <w:szCs w:val="22"/>
              </w:rPr>
            </w:pPr>
          </w:p>
        </w:tc>
        <w:tc>
          <w:tcPr>
            <w:tcW w:w="969" w:type="dxa"/>
            <w:tcMar>
              <w:top w:w="5" w:type="dxa"/>
              <w:left w:w="113" w:type="dxa"/>
              <w:bottom w:w="5" w:type="dxa"/>
              <w:right w:w="113" w:type="dxa"/>
            </w:tcMar>
            <w:vAlign w:val="bottom"/>
          </w:tcPr>
          <w:p w14:paraId="645E4A53" w14:textId="77777777" w:rsidR="00FF1A63" w:rsidRPr="00D61659" w:rsidRDefault="00FF1A63">
            <w:pPr>
              <w:rPr>
                <w:sz w:val="22"/>
                <w:szCs w:val="22"/>
              </w:rPr>
            </w:pPr>
          </w:p>
        </w:tc>
        <w:tc>
          <w:tcPr>
            <w:tcW w:w="969" w:type="dxa"/>
            <w:tcMar>
              <w:top w:w="5" w:type="dxa"/>
              <w:left w:w="113" w:type="dxa"/>
              <w:bottom w:w="5" w:type="dxa"/>
              <w:right w:w="113" w:type="dxa"/>
            </w:tcMar>
            <w:vAlign w:val="bottom"/>
          </w:tcPr>
          <w:p w14:paraId="10564C37" w14:textId="77777777" w:rsidR="00FF1A63" w:rsidRPr="00D61659" w:rsidRDefault="00FF1A63">
            <w:pPr>
              <w:rPr>
                <w:sz w:val="22"/>
                <w:szCs w:val="22"/>
              </w:rPr>
            </w:pPr>
          </w:p>
        </w:tc>
      </w:tr>
      <w:tr w:rsidR="00D61659" w:rsidRPr="00D61659" w14:paraId="0C1F843F" w14:textId="77777777" w:rsidTr="0071105F">
        <w:trPr>
          <w:trHeight w:val="312"/>
        </w:trPr>
        <w:tc>
          <w:tcPr>
            <w:tcW w:w="4084" w:type="dxa"/>
            <w:tcMar>
              <w:top w:w="5" w:type="dxa"/>
              <w:left w:w="113" w:type="dxa"/>
              <w:bottom w:w="5" w:type="dxa"/>
              <w:right w:w="113" w:type="dxa"/>
            </w:tcMar>
            <w:vAlign w:val="bottom"/>
            <w:hideMark/>
          </w:tcPr>
          <w:p w14:paraId="593AEBE1" w14:textId="77777777" w:rsidR="00FA0170" w:rsidRPr="00D61659" w:rsidRDefault="00474391">
            <w:pPr>
              <w:jc w:val="center"/>
            </w:pPr>
            <w:r w:rsidRPr="00D61659">
              <w:rPr>
                <w:b/>
                <w:bCs/>
              </w:rPr>
              <w:t>TLR 3</w:t>
            </w:r>
          </w:p>
        </w:tc>
        <w:tc>
          <w:tcPr>
            <w:tcW w:w="1895" w:type="dxa"/>
            <w:tcMar>
              <w:top w:w="5" w:type="dxa"/>
              <w:left w:w="113" w:type="dxa"/>
              <w:bottom w:w="5" w:type="dxa"/>
              <w:right w:w="113" w:type="dxa"/>
            </w:tcMar>
            <w:vAlign w:val="bottom"/>
            <w:hideMark/>
          </w:tcPr>
          <w:p w14:paraId="4477F4D9" w14:textId="1FD210D9" w:rsidR="00FA0170" w:rsidRPr="00D61659" w:rsidRDefault="00474391" w:rsidP="00D665D3">
            <w:pPr>
              <w:jc w:val="center"/>
            </w:pPr>
            <w:r w:rsidRPr="00D61659">
              <w:rPr>
                <w:b/>
                <w:bCs/>
              </w:rPr>
              <w:t>01/09/202</w:t>
            </w:r>
            <w:r w:rsidR="00D665D3">
              <w:rPr>
                <w:b/>
                <w:bCs/>
              </w:rPr>
              <w:t>1</w:t>
            </w:r>
          </w:p>
        </w:tc>
        <w:tc>
          <w:tcPr>
            <w:tcW w:w="1001" w:type="dxa"/>
            <w:gridSpan w:val="2"/>
            <w:tcMar>
              <w:top w:w="5" w:type="dxa"/>
              <w:left w:w="113" w:type="dxa"/>
              <w:bottom w:w="5" w:type="dxa"/>
              <w:right w:w="113" w:type="dxa"/>
            </w:tcMar>
            <w:vAlign w:val="bottom"/>
          </w:tcPr>
          <w:p w14:paraId="48F90811" w14:textId="77777777" w:rsidR="00FA0170" w:rsidRPr="00D61659" w:rsidRDefault="00FA0170"/>
        </w:tc>
        <w:tc>
          <w:tcPr>
            <w:tcW w:w="1008" w:type="dxa"/>
            <w:gridSpan w:val="2"/>
            <w:tcMar>
              <w:top w:w="5" w:type="dxa"/>
              <w:left w:w="113" w:type="dxa"/>
              <w:bottom w:w="5" w:type="dxa"/>
              <w:right w:w="113" w:type="dxa"/>
            </w:tcMar>
            <w:vAlign w:val="bottom"/>
          </w:tcPr>
          <w:p w14:paraId="14B748D9" w14:textId="77777777" w:rsidR="00FA0170" w:rsidRPr="00D61659" w:rsidRDefault="00FA0170"/>
        </w:tc>
        <w:tc>
          <w:tcPr>
            <w:tcW w:w="1025" w:type="dxa"/>
            <w:gridSpan w:val="2"/>
            <w:tcMar>
              <w:top w:w="5" w:type="dxa"/>
              <w:left w:w="113" w:type="dxa"/>
              <w:bottom w:w="5" w:type="dxa"/>
              <w:right w:w="113" w:type="dxa"/>
            </w:tcMar>
            <w:vAlign w:val="bottom"/>
          </w:tcPr>
          <w:p w14:paraId="56726A0C" w14:textId="77777777" w:rsidR="00FA0170" w:rsidRPr="00D61659" w:rsidRDefault="00FA0170"/>
        </w:tc>
        <w:tc>
          <w:tcPr>
            <w:tcW w:w="659" w:type="dxa"/>
            <w:tcMar>
              <w:top w:w="5" w:type="dxa"/>
              <w:left w:w="113" w:type="dxa"/>
              <w:bottom w:w="5" w:type="dxa"/>
              <w:right w:w="113" w:type="dxa"/>
            </w:tcMar>
            <w:vAlign w:val="bottom"/>
          </w:tcPr>
          <w:p w14:paraId="7E5B378E" w14:textId="77777777" w:rsidR="00FA0170" w:rsidRPr="00D61659" w:rsidRDefault="00FA0170"/>
        </w:tc>
        <w:tc>
          <w:tcPr>
            <w:tcW w:w="574" w:type="dxa"/>
            <w:tcMar>
              <w:top w:w="5" w:type="dxa"/>
              <w:left w:w="113" w:type="dxa"/>
              <w:bottom w:w="5" w:type="dxa"/>
              <w:right w:w="113" w:type="dxa"/>
            </w:tcMar>
            <w:vAlign w:val="bottom"/>
          </w:tcPr>
          <w:p w14:paraId="0C6F43B1" w14:textId="77777777" w:rsidR="00FA0170" w:rsidRPr="00D61659" w:rsidRDefault="00FA0170"/>
        </w:tc>
        <w:tc>
          <w:tcPr>
            <w:tcW w:w="246" w:type="dxa"/>
            <w:tcMar>
              <w:top w:w="5" w:type="dxa"/>
              <w:left w:w="113" w:type="dxa"/>
              <w:bottom w:w="5" w:type="dxa"/>
              <w:right w:w="113" w:type="dxa"/>
            </w:tcMar>
            <w:vAlign w:val="bottom"/>
          </w:tcPr>
          <w:p w14:paraId="23848F94"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2F84F609"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1ADF85DF" w14:textId="77777777" w:rsidR="00FA0170" w:rsidRPr="00D61659" w:rsidRDefault="00FA0170">
            <w:pPr>
              <w:rPr>
                <w:sz w:val="22"/>
                <w:szCs w:val="22"/>
              </w:rPr>
            </w:pPr>
          </w:p>
        </w:tc>
      </w:tr>
      <w:tr w:rsidR="00D61659" w:rsidRPr="00D61659" w14:paraId="77783C15" w14:textId="77777777" w:rsidTr="0071105F">
        <w:trPr>
          <w:trHeight w:val="312"/>
        </w:trPr>
        <w:tc>
          <w:tcPr>
            <w:tcW w:w="4084" w:type="dxa"/>
            <w:tcMar>
              <w:top w:w="5" w:type="dxa"/>
              <w:left w:w="113" w:type="dxa"/>
              <w:bottom w:w="5" w:type="dxa"/>
              <w:right w:w="113" w:type="dxa"/>
            </w:tcMar>
            <w:vAlign w:val="bottom"/>
            <w:hideMark/>
          </w:tcPr>
          <w:p w14:paraId="30211C43" w14:textId="77777777" w:rsidR="00FA0170" w:rsidRPr="00D61659" w:rsidRDefault="00474391">
            <w:pPr>
              <w:jc w:val="center"/>
            </w:pPr>
            <w:r w:rsidRPr="00D61659">
              <w:rPr>
                <w:b/>
                <w:bCs/>
              </w:rPr>
              <w:t>Minimum</w:t>
            </w:r>
          </w:p>
        </w:tc>
        <w:tc>
          <w:tcPr>
            <w:tcW w:w="1895" w:type="dxa"/>
            <w:tcMar>
              <w:top w:w="5" w:type="dxa"/>
              <w:left w:w="113" w:type="dxa"/>
              <w:bottom w:w="5" w:type="dxa"/>
              <w:right w:w="113" w:type="dxa"/>
            </w:tcMar>
            <w:vAlign w:val="bottom"/>
            <w:hideMark/>
          </w:tcPr>
          <w:p w14:paraId="0145F2BC" w14:textId="308E30AD" w:rsidR="00FA0170" w:rsidRPr="00D61659" w:rsidRDefault="00474391" w:rsidP="00D665D3">
            <w:pPr>
              <w:ind w:right="497"/>
              <w:jc w:val="center"/>
            </w:pPr>
            <w:r w:rsidRPr="00D61659">
              <w:rPr>
                <w:b/>
                <w:bCs/>
              </w:rPr>
              <w:t xml:space="preserve">       £5</w:t>
            </w:r>
            <w:r w:rsidR="00D665D3">
              <w:rPr>
                <w:b/>
                <w:bCs/>
              </w:rPr>
              <w:t>81</w:t>
            </w:r>
          </w:p>
        </w:tc>
        <w:tc>
          <w:tcPr>
            <w:tcW w:w="1001" w:type="dxa"/>
            <w:gridSpan w:val="2"/>
            <w:tcMar>
              <w:top w:w="5" w:type="dxa"/>
              <w:left w:w="113" w:type="dxa"/>
              <w:bottom w:w="5" w:type="dxa"/>
              <w:right w:w="113" w:type="dxa"/>
            </w:tcMar>
            <w:vAlign w:val="bottom"/>
          </w:tcPr>
          <w:p w14:paraId="737DD934" w14:textId="77777777" w:rsidR="00FA0170" w:rsidRPr="00D61659" w:rsidRDefault="00FA0170"/>
        </w:tc>
        <w:tc>
          <w:tcPr>
            <w:tcW w:w="1008" w:type="dxa"/>
            <w:gridSpan w:val="2"/>
            <w:tcMar>
              <w:top w:w="5" w:type="dxa"/>
              <w:left w:w="113" w:type="dxa"/>
              <w:bottom w:w="5" w:type="dxa"/>
              <w:right w:w="113" w:type="dxa"/>
            </w:tcMar>
            <w:vAlign w:val="bottom"/>
          </w:tcPr>
          <w:p w14:paraId="3E02A7F6" w14:textId="77777777" w:rsidR="00FA0170" w:rsidRPr="00D61659" w:rsidRDefault="00FA0170"/>
        </w:tc>
        <w:tc>
          <w:tcPr>
            <w:tcW w:w="1025" w:type="dxa"/>
            <w:gridSpan w:val="2"/>
            <w:tcMar>
              <w:top w:w="5" w:type="dxa"/>
              <w:left w:w="113" w:type="dxa"/>
              <w:bottom w:w="5" w:type="dxa"/>
              <w:right w:w="113" w:type="dxa"/>
            </w:tcMar>
            <w:vAlign w:val="bottom"/>
          </w:tcPr>
          <w:p w14:paraId="06F2685B" w14:textId="77777777" w:rsidR="00FA0170" w:rsidRPr="00D61659" w:rsidRDefault="00FA0170"/>
        </w:tc>
        <w:tc>
          <w:tcPr>
            <w:tcW w:w="659" w:type="dxa"/>
            <w:tcMar>
              <w:top w:w="5" w:type="dxa"/>
              <w:left w:w="113" w:type="dxa"/>
              <w:bottom w:w="5" w:type="dxa"/>
              <w:right w:w="113" w:type="dxa"/>
            </w:tcMar>
            <w:vAlign w:val="bottom"/>
          </w:tcPr>
          <w:p w14:paraId="1C9A1253" w14:textId="77777777" w:rsidR="00FA0170" w:rsidRPr="00D61659" w:rsidRDefault="00FA0170"/>
        </w:tc>
        <w:tc>
          <w:tcPr>
            <w:tcW w:w="574" w:type="dxa"/>
            <w:tcMar>
              <w:top w:w="5" w:type="dxa"/>
              <w:left w:w="113" w:type="dxa"/>
              <w:bottom w:w="5" w:type="dxa"/>
              <w:right w:w="113" w:type="dxa"/>
            </w:tcMar>
            <w:vAlign w:val="bottom"/>
          </w:tcPr>
          <w:p w14:paraId="5DBDB485" w14:textId="77777777" w:rsidR="00FA0170" w:rsidRPr="00D61659" w:rsidRDefault="00FA0170"/>
        </w:tc>
        <w:tc>
          <w:tcPr>
            <w:tcW w:w="246" w:type="dxa"/>
            <w:tcMar>
              <w:top w:w="5" w:type="dxa"/>
              <w:left w:w="113" w:type="dxa"/>
              <w:bottom w:w="5" w:type="dxa"/>
              <w:right w:w="113" w:type="dxa"/>
            </w:tcMar>
            <w:vAlign w:val="bottom"/>
          </w:tcPr>
          <w:p w14:paraId="51C33F43"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4A5ECB3A"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31A73A66" w14:textId="77777777" w:rsidR="00FA0170" w:rsidRPr="00D61659" w:rsidRDefault="00FA0170">
            <w:pPr>
              <w:rPr>
                <w:sz w:val="22"/>
                <w:szCs w:val="22"/>
              </w:rPr>
            </w:pPr>
          </w:p>
        </w:tc>
      </w:tr>
      <w:tr w:rsidR="00FA0170" w:rsidRPr="00D61659" w14:paraId="4C813EDB" w14:textId="77777777" w:rsidTr="0071105F">
        <w:trPr>
          <w:trHeight w:val="312"/>
        </w:trPr>
        <w:tc>
          <w:tcPr>
            <w:tcW w:w="4084" w:type="dxa"/>
            <w:tcMar>
              <w:top w:w="5" w:type="dxa"/>
              <w:left w:w="113" w:type="dxa"/>
              <w:bottom w:w="5" w:type="dxa"/>
              <w:right w:w="113" w:type="dxa"/>
            </w:tcMar>
            <w:vAlign w:val="bottom"/>
            <w:hideMark/>
          </w:tcPr>
          <w:p w14:paraId="5AA5FA72" w14:textId="77777777" w:rsidR="00FA0170" w:rsidRPr="00D61659" w:rsidRDefault="00474391">
            <w:pPr>
              <w:jc w:val="center"/>
            </w:pPr>
            <w:r w:rsidRPr="00D61659">
              <w:rPr>
                <w:b/>
                <w:bCs/>
              </w:rPr>
              <w:t>Maximum</w:t>
            </w:r>
          </w:p>
        </w:tc>
        <w:tc>
          <w:tcPr>
            <w:tcW w:w="1895" w:type="dxa"/>
            <w:tcMar>
              <w:top w:w="5" w:type="dxa"/>
              <w:left w:w="113" w:type="dxa"/>
              <w:bottom w:w="5" w:type="dxa"/>
              <w:right w:w="113" w:type="dxa"/>
            </w:tcMar>
            <w:vAlign w:val="bottom"/>
            <w:hideMark/>
          </w:tcPr>
          <w:p w14:paraId="2C85DB54" w14:textId="360148ED" w:rsidR="00FA0170" w:rsidRPr="00D61659" w:rsidRDefault="00474391" w:rsidP="00D665D3">
            <w:pPr>
              <w:ind w:right="356"/>
            </w:pPr>
            <w:r w:rsidRPr="00D61659">
              <w:rPr>
                <w:b/>
                <w:bCs/>
              </w:rPr>
              <w:t>£2,8</w:t>
            </w:r>
            <w:r w:rsidR="00D665D3">
              <w:rPr>
                <w:b/>
                <w:bCs/>
              </w:rPr>
              <w:t>8</w:t>
            </w:r>
            <w:r w:rsidRPr="00D61659">
              <w:rPr>
                <w:b/>
                <w:bCs/>
              </w:rPr>
              <w:t>3</w:t>
            </w:r>
          </w:p>
        </w:tc>
        <w:tc>
          <w:tcPr>
            <w:tcW w:w="1001" w:type="dxa"/>
            <w:gridSpan w:val="2"/>
            <w:tcMar>
              <w:top w:w="5" w:type="dxa"/>
              <w:left w:w="113" w:type="dxa"/>
              <w:bottom w:w="5" w:type="dxa"/>
              <w:right w:w="113" w:type="dxa"/>
            </w:tcMar>
            <w:vAlign w:val="bottom"/>
          </w:tcPr>
          <w:p w14:paraId="263BFF48" w14:textId="77777777" w:rsidR="00FA0170" w:rsidRPr="00D61659" w:rsidRDefault="00FA0170"/>
        </w:tc>
        <w:tc>
          <w:tcPr>
            <w:tcW w:w="1008" w:type="dxa"/>
            <w:gridSpan w:val="2"/>
            <w:tcMar>
              <w:top w:w="5" w:type="dxa"/>
              <w:left w:w="113" w:type="dxa"/>
              <w:bottom w:w="5" w:type="dxa"/>
              <w:right w:w="113" w:type="dxa"/>
            </w:tcMar>
            <w:vAlign w:val="bottom"/>
          </w:tcPr>
          <w:p w14:paraId="66BD37DC" w14:textId="77777777" w:rsidR="00FA0170" w:rsidRPr="00D61659" w:rsidRDefault="00FA0170"/>
        </w:tc>
        <w:tc>
          <w:tcPr>
            <w:tcW w:w="1025" w:type="dxa"/>
            <w:gridSpan w:val="2"/>
            <w:tcMar>
              <w:top w:w="5" w:type="dxa"/>
              <w:left w:w="113" w:type="dxa"/>
              <w:bottom w:w="5" w:type="dxa"/>
              <w:right w:w="113" w:type="dxa"/>
            </w:tcMar>
            <w:vAlign w:val="bottom"/>
          </w:tcPr>
          <w:p w14:paraId="0414D070" w14:textId="77777777" w:rsidR="00FA0170" w:rsidRPr="00D61659" w:rsidRDefault="00FA0170"/>
        </w:tc>
        <w:tc>
          <w:tcPr>
            <w:tcW w:w="659" w:type="dxa"/>
            <w:tcMar>
              <w:top w:w="5" w:type="dxa"/>
              <w:left w:w="113" w:type="dxa"/>
              <w:bottom w:w="5" w:type="dxa"/>
              <w:right w:w="113" w:type="dxa"/>
            </w:tcMar>
            <w:vAlign w:val="bottom"/>
          </w:tcPr>
          <w:p w14:paraId="2D8D002D" w14:textId="77777777" w:rsidR="00FA0170" w:rsidRPr="00D61659" w:rsidRDefault="00FA0170"/>
        </w:tc>
        <w:tc>
          <w:tcPr>
            <w:tcW w:w="574" w:type="dxa"/>
            <w:tcMar>
              <w:top w:w="5" w:type="dxa"/>
              <w:left w:w="113" w:type="dxa"/>
              <w:bottom w:w="5" w:type="dxa"/>
              <w:right w:w="113" w:type="dxa"/>
            </w:tcMar>
            <w:vAlign w:val="bottom"/>
          </w:tcPr>
          <w:p w14:paraId="154C8DA0" w14:textId="77777777" w:rsidR="00FA0170" w:rsidRPr="00D61659" w:rsidRDefault="00FA0170"/>
        </w:tc>
        <w:tc>
          <w:tcPr>
            <w:tcW w:w="246" w:type="dxa"/>
            <w:tcMar>
              <w:top w:w="5" w:type="dxa"/>
              <w:left w:w="113" w:type="dxa"/>
              <w:bottom w:w="5" w:type="dxa"/>
              <w:right w:w="113" w:type="dxa"/>
            </w:tcMar>
            <w:vAlign w:val="bottom"/>
          </w:tcPr>
          <w:p w14:paraId="34E1ED58"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5A5B27FA" w14:textId="77777777" w:rsidR="00FA0170" w:rsidRPr="00D61659" w:rsidRDefault="00FA0170">
            <w:pPr>
              <w:rPr>
                <w:sz w:val="22"/>
                <w:szCs w:val="22"/>
              </w:rPr>
            </w:pPr>
          </w:p>
        </w:tc>
        <w:tc>
          <w:tcPr>
            <w:tcW w:w="969" w:type="dxa"/>
            <w:tcMar>
              <w:top w:w="5" w:type="dxa"/>
              <w:left w:w="113" w:type="dxa"/>
              <w:bottom w:w="5" w:type="dxa"/>
              <w:right w:w="113" w:type="dxa"/>
            </w:tcMar>
            <w:vAlign w:val="bottom"/>
          </w:tcPr>
          <w:p w14:paraId="761987F2" w14:textId="77777777" w:rsidR="00FA0170" w:rsidRPr="00D61659" w:rsidRDefault="00FA0170">
            <w:pPr>
              <w:rPr>
                <w:sz w:val="22"/>
                <w:szCs w:val="22"/>
              </w:rPr>
            </w:pPr>
          </w:p>
        </w:tc>
      </w:tr>
    </w:tbl>
    <w:p w14:paraId="15553FC9" w14:textId="77777777" w:rsidR="00FA0170" w:rsidRPr="00D61659" w:rsidRDefault="00FA0170">
      <w:pPr>
        <w:jc w:val="both"/>
      </w:pPr>
    </w:p>
    <w:p w14:paraId="47BD0987" w14:textId="39974818" w:rsidR="00FA0170" w:rsidRPr="00D61659" w:rsidRDefault="00474391">
      <w:pPr>
        <w:spacing w:before="120" w:after="120"/>
        <w:ind w:left="1560"/>
        <w:jc w:val="left"/>
      </w:pPr>
      <w:r w:rsidRPr="00D61659">
        <w:rPr>
          <w:b/>
          <w:bCs/>
        </w:rPr>
        <w:br w:type="page"/>
      </w:r>
    </w:p>
    <w:p w14:paraId="3A234AD0" w14:textId="62CA8580" w:rsidR="00FA0170" w:rsidRPr="00D61659" w:rsidRDefault="00474391">
      <w:pPr>
        <w:jc w:val="both"/>
        <w:rPr>
          <w:b/>
          <w:bCs/>
        </w:rPr>
      </w:pPr>
      <w:r w:rsidRPr="00D61659">
        <w:rPr>
          <w:b/>
          <w:bCs/>
        </w:rPr>
        <w:lastRenderedPageBreak/>
        <w:t>APPENDIX 9</w:t>
      </w:r>
    </w:p>
    <w:p w14:paraId="0E706BB3" w14:textId="3639C000" w:rsidR="0042303D" w:rsidRPr="00D61659" w:rsidRDefault="0042303D">
      <w:pPr>
        <w:jc w:val="both"/>
      </w:pPr>
      <w:r w:rsidRPr="00D61659">
        <w:t>Pay Progression Details</w:t>
      </w:r>
    </w:p>
    <w:tbl>
      <w:tblPr>
        <w:tblW w:w="9204" w:type="dxa"/>
        <w:tblInd w:w="118"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342"/>
        <w:gridCol w:w="3601"/>
        <w:gridCol w:w="3261"/>
      </w:tblGrid>
      <w:tr w:rsidR="00D61659" w:rsidRPr="00D61659" w14:paraId="2740CC1E" w14:textId="77777777" w:rsidTr="00A30813">
        <w:tc>
          <w:tcPr>
            <w:tcW w:w="2342" w:type="dxa"/>
            <w:tcBorders>
              <w:bottom w:val="single" w:sz="8" w:space="0" w:color="000000"/>
              <w:right w:val="single" w:sz="8" w:space="0" w:color="000000"/>
            </w:tcBorders>
            <w:tcMar>
              <w:top w:w="10" w:type="dxa"/>
              <w:left w:w="108" w:type="dxa"/>
              <w:bottom w:w="10" w:type="dxa"/>
              <w:right w:w="108" w:type="dxa"/>
            </w:tcMar>
            <w:hideMark/>
          </w:tcPr>
          <w:p w14:paraId="76F9E2C1" w14:textId="77777777" w:rsidR="00FA0170" w:rsidRPr="00D61659" w:rsidRDefault="00474391">
            <w:pPr>
              <w:jc w:val="left"/>
            </w:pPr>
            <w:r w:rsidRPr="00D61659">
              <w:t>Pay Scale</w:t>
            </w:r>
          </w:p>
        </w:tc>
        <w:tc>
          <w:tcPr>
            <w:tcW w:w="3601" w:type="dxa"/>
            <w:tcBorders>
              <w:bottom w:val="single" w:sz="8" w:space="0" w:color="000000"/>
              <w:right w:val="single" w:sz="8" w:space="0" w:color="000000"/>
            </w:tcBorders>
            <w:tcMar>
              <w:top w:w="10" w:type="dxa"/>
              <w:left w:w="113" w:type="dxa"/>
              <w:bottom w:w="10" w:type="dxa"/>
              <w:right w:w="108" w:type="dxa"/>
            </w:tcMar>
            <w:hideMark/>
          </w:tcPr>
          <w:p w14:paraId="6B7CF41B" w14:textId="77777777" w:rsidR="00FA0170" w:rsidRPr="00D61659" w:rsidRDefault="00474391">
            <w:pPr>
              <w:jc w:val="left"/>
            </w:pPr>
            <w:r w:rsidRPr="00D61659">
              <w:t>Progression – STPC 2020</w:t>
            </w:r>
          </w:p>
        </w:tc>
        <w:tc>
          <w:tcPr>
            <w:tcW w:w="3261" w:type="dxa"/>
            <w:tcBorders>
              <w:bottom w:val="single" w:sz="8" w:space="0" w:color="000000"/>
            </w:tcBorders>
            <w:tcMar>
              <w:top w:w="10" w:type="dxa"/>
              <w:left w:w="113" w:type="dxa"/>
              <w:bottom w:w="10" w:type="dxa"/>
              <w:right w:w="108" w:type="dxa"/>
            </w:tcMar>
            <w:hideMark/>
          </w:tcPr>
          <w:p w14:paraId="33ADA286" w14:textId="77777777" w:rsidR="00FA0170" w:rsidRPr="00D61659" w:rsidRDefault="00474391">
            <w:pPr>
              <w:jc w:val="left"/>
            </w:pPr>
            <w:r w:rsidRPr="00D61659">
              <w:t>Implementation by Employer</w:t>
            </w:r>
          </w:p>
        </w:tc>
      </w:tr>
      <w:tr w:rsidR="00D61659" w:rsidRPr="00D61659" w14:paraId="564C82C3" w14:textId="77777777" w:rsidTr="00A30813">
        <w:tc>
          <w:tcPr>
            <w:tcW w:w="2342" w:type="dxa"/>
            <w:tcBorders>
              <w:bottom w:val="single" w:sz="8" w:space="0" w:color="000000"/>
              <w:right w:val="single" w:sz="8" w:space="0" w:color="000000"/>
            </w:tcBorders>
            <w:tcMar>
              <w:top w:w="5" w:type="dxa"/>
              <w:left w:w="108" w:type="dxa"/>
              <w:bottom w:w="10" w:type="dxa"/>
              <w:right w:w="108" w:type="dxa"/>
            </w:tcMar>
            <w:hideMark/>
          </w:tcPr>
          <w:p w14:paraId="7BE361C7" w14:textId="77777777" w:rsidR="00FA0170" w:rsidRPr="00D61659" w:rsidRDefault="00474391">
            <w:pPr>
              <w:jc w:val="left"/>
            </w:pPr>
            <w:r w:rsidRPr="00D61659">
              <w:t>Main Scale/Unqualified</w:t>
            </w:r>
          </w:p>
          <w:p w14:paraId="5D2B090D" w14:textId="3DB52053" w:rsidR="00FA0170" w:rsidRPr="00D61659" w:rsidRDefault="00474391" w:rsidP="005D543C">
            <w:pPr>
              <w:jc w:val="left"/>
            </w:pPr>
            <w:r w:rsidRPr="00D61659">
              <w:t xml:space="preserve">/ </w:t>
            </w:r>
            <w:r w:rsidR="005D543C" w:rsidRPr="00D61659">
              <w:t>Leading Practitioner</w:t>
            </w:r>
          </w:p>
        </w:tc>
        <w:tc>
          <w:tcPr>
            <w:tcW w:w="3601" w:type="dxa"/>
            <w:tcBorders>
              <w:bottom w:val="single" w:sz="8" w:space="0" w:color="000000"/>
              <w:right w:val="single" w:sz="8" w:space="0" w:color="000000"/>
            </w:tcBorders>
            <w:tcMar>
              <w:top w:w="5" w:type="dxa"/>
              <w:left w:w="113" w:type="dxa"/>
              <w:bottom w:w="10" w:type="dxa"/>
              <w:right w:w="108" w:type="dxa"/>
            </w:tcMar>
            <w:hideMark/>
          </w:tcPr>
          <w:p w14:paraId="57071801" w14:textId="6E468003" w:rsidR="00FA0170" w:rsidRPr="00D61659" w:rsidRDefault="00474391">
            <w:pPr>
              <w:jc w:val="left"/>
            </w:pPr>
            <w:r w:rsidRPr="00D61659">
              <w:t xml:space="preserve">Pay review committee to approve  progression unless member of staff advised that </w:t>
            </w:r>
            <w:r w:rsidR="00BE1190">
              <w:t xml:space="preserve">formal </w:t>
            </w:r>
            <w:r w:rsidR="00715712">
              <w:t>capability procedures are underway</w:t>
            </w:r>
            <w:r w:rsidRPr="00D61659">
              <w:t>.</w:t>
            </w:r>
          </w:p>
          <w:p w14:paraId="4630C7DD" w14:textId="77777777" w:rsidR="00FA0170" w:rsidRPr="00D61659" w:rsidRDefault="00FA0170">
            <w:pPr>
              <w:jc w:val="left"/>
            </w:pPr>
          </w:p>
          <w:p w14:paraId="58703988" w14:textId="77777777" w:rsidR="00FA0170" w:rsidRPr="00D61659" w:rsidRDefault="00474391">
            <w:pPr>
              <w:jc w:val="left"/>
            </w:pPr>
            <w:r w:rsidRPr="00D61659">
              <w:t xml:space="preserve">The pay committee may award an additional point to any teacher whose performance in the previous school year was excellent, with particular regard to classroom teaching. </w:t>
            </w:r>
          </w:p>
          <w:p w14:paraId="645C04D9" w14:textId="77777777" w:rsidR="00FA0170" w:rsidRPr="00D61659" w:rsidRDefault="00FA0170">
            <w:pPr>
              <w:jc w:val="left"/>
            </w:pPr>
          </w:p>
        </w:tc>
        <w:tc>
          <w:tcPr>
            <w:tcW w:w="3261" w:type="dxa"/>
            <w:tcBorders>
              <w:bottom w:val="single" w:sz="8" w:space="0" w:color="000000"/>
            </w:tcBorders>
            <w:tcMar>
              <w:top w:w="5" w:type="dxa"/>
              <w:left w:w="113" w:type="dxa"/>
              <w:bottom w:w="10" w:type="dxa"/>
              <w:right w:w="108" w:type="dxa"/>
            </w:tcMar>
            <w:hideMark/>
          </w:tcPr>
          <w:p w14:paraId="3932EEFF" w14:textId="77777777" w:rsidR="00FA0170" w:rsidRPr="00D61659" w:rsidRDefault="00474391">
            <w:pPr>
              <w:jc w:val="left"/>
            </w:pPr>
            <w:r w:rsidRPr="00D61659">
              <w:t>Automatic progression by LA unless notified by headteacher no later than preceding 31</w:t>
            </w:r>
            <w:r w:rsidRPr="00D61659">
              <w:rPr>
                <w:vertAlign w:val="superscript"/>
              </w:rPr>
              <w:t>st</w:t>
            </w:r>
            <w:r w:rsidRPr="00D61659">
              <w:t xml:space="preserve"> July for 1</w:t>
            </w:r>
            <w:r w:rsidRPr="00D61659">
              <w:rPr>
                <w:vertAlign w:val="superscript"/>
              </w:rPr>
              <w:t>st</w:t>
            </w:r>
            <w:r w:rsidRPr="00D61659">
              <w:t xml:space="preserve"> September</w:t>
            </w:r>
          </w:p>
          <w:p w14:paraId="72077145" w14:textId="77777777" w:rsidR="00FA0170" w:rsidRPr="00D61659" w:rsidRDefault="00FA0170">
            <w:pPr>
              <w:jc w:val="left"/>
            </w:pPr>
          </w:p>
          <w:p w14:paraId="22914C98" w14:textId="77777777" w:rsidR="00FA0170" w:rsidRPr="00D61659" w:rsidRDefault="00FA0170">
            <w:pPr>
              <w:jc w:val="left"/>
            </w:pPr>
          </w:p>
          <w:p w14:paraId="3B3425AE" w14:textId="77777777" w:rsidR="00FA0170" w:rsidRPr="00D61659" w:rsidRDefault="00FA0170">
            <w:pPr>
              <w:jc w:val="left"/>
            </w:pPr>
          </w:p>
          <w:p w14:paraId="5A966278" w14:textId="77777777" w:rsidR="00FA0170" w:rsidRPr="00D61659" w:rsidRDefault="00474391">
            <w:pPr>
              <w:jc w:val="left"/>
            </w:pPr>
            <w:r w:rsidRPr="00D61659">
              <w:t>HR to be notified by 31</w:t>
            </w:r>
            <w:r w:rsidRPr="00D61659">
              <w:rPr>
                <w:vertAlign w:val="superscript"/>
              </w:rPr>
              <w:t>st</w:t>
            </w:r>
            <w:r w:rsidRPr="00D61659">
              <w:t xml:space="preserve"> October that an additional point is to be awarded and backdated to 1</w:t>
            </w:r>
            <w:r w:rsidRPr="00D61659">
              <w:rPr>
                <w:vertAlign w:val="superscript"/>
              </w:rPr>
              <w:t>st</w:t>
            </w:r>
            <w:r w:rsidRPr="00D61659">
              <w:t xml:space="preserve"> September.</w:t>
            </w:r>
          </w:p>
        </w:tc>
      </w:tr>
      <w:tr w:rsidR="00D61659" w:rsidRPr="00D61659" w14:paraId="73F595B7" w14:textId="77777777" w:rsidTr="00A30813">
        <w:tc>
          <w:tcPr>
            <w:tcW w:w="2342" w:type="dxa"/>
            <w:tcBorders>
              <w:bottom w:val="single" w:sz="8" w:space="0" w:color="000000"/>
              <w:right w:val="single" w:sz="8" w:space="0" w:color="000000"/>
            </w:tcBorders>
            <w:tcMar>
              <w:top w:w="5" w:type="dxa"/>
              <w:left w:w="108" w:type="dxa"/>
              <w:bottom w:w="10" w:type="dxa"/>
              <w:right w:w="108" w:type="dxa"/>
            </w:tcMar>
            <w:hideMark/>
          </w:tcPr>
          <w:p w14:paraId="504165A1" w14:textId="77777777" w:rsidR="00FA0170" w:rsidRPr="00D61659" w:rsidRDefault="00474391">
            <w:pPr>
              <w:jc w:val="left"/>
            </w:pPr>
            <w:r w:rsidRPr="00D61659">
              <w:t>Apply for UPS</w:t>
            </w:r>
          </w:p>
        </w:tc>
        <w:tc>
          <w:tcPr>
            <w:tcW w:w="3601" w:type="dxa"/>
            <w:tcBorders>
              <w:bottom w:val="single" w:sz="8" w:space="0" w:color="000000"/>
              <w:right w:val="single" w:sz="8" w:space="0" w:color="000000"/>
            </w:tcBorders>
            <w:tcMar>
              <w:top w:w="5" w:type="dxa"/>
              <w:left w:w="113" w:type="dxa"/>
              <w:bottom w:w="10" w:type="dxa"/>
              <w:right w:w="108" w:type="dxa"/>
            </w:tcMar>
            <w:hideMark/>
          </w:tcPr>
          <w:p w14:paraId="77E4B5D0" w14:textId="77777777" w:rsidR="00FA0170" w:rsidRPr="00D61659" w:rsidRDefault="00474391">
            <w:pPr>
              <w:jc w:val="left"/>
            </w:pPr>
            <w:r w:rsidRPr="00D61659">
              <w:t>Application form to be completed and given to the headteacher by 31</w:t>
            </w:r>
            <w:r w:rsidRPr="00D61659">
              <w:rPr>
                <w:vertAlign w:val="superscript"/>
              </w:rPr>
              <w:t>st</w:t>
            </w:r>
            <w:r w:rsidRPr="00D61659">
              <w:t xml:space="preserve"> August </w:t>
            </w:r>
            <w:r w:rsidRPr="00D61659">
              <w:rPr>
                <w:b/>
                <w:bCs/>
              </w:rPr>
              <w:t>appendix 4</w:t>
            </w:r>
          </w:p>
        </w:tc>
        <w:tc>
          <w:tcPr>
            <w:tcW w:w="3261" w:type="dxa"/>
            <w:tcBorders>
              <w:bottom w:val="single" w:sz="8" w:space="0" w:color="000000"/>
            </w:tcBorders>
            <w:tcMar>
              <w:top w:w="5" w:type="dxa"/>
              <w:left w:w="113" w:type="dxa"/>
              <w:bottom w:w="10" w:type="dxa"/>
              <w:right w:w="108" w:type="dxa"/>
            </w:tcMar>
            <w:hideMark/>
          </w:tcPr>
          <w:p w14:paraId="1C1FF516" w14:textId="03FECE55" w:rsidR="00FA0170" w:rsidRPr="00D61659" w:rsidRDefault="00474391">
            <w:pPr>
              <w:jc w:val="left"/>
            </w:pPr>
            <w:r w:rsidRPr="00D61659">
              <w:t>Awarded from 1</w:t>
            </w:r>
            <w:r w:rsidRPr="00D61659">
              <w:rPr>
                <w:vertAlign w:val="superscript"/>
              </w:rPr>
              <w:t>st</w:t>
            </w:r>
            <w:r w:rsidRPr="00D61659">
              <w:t xml:space="preserve"> September following their application on the condition that criteria outlined in 18.1 and 18.2 is evidenced._</w:t>
            </w:r>
          </w:p>
          <w:p w14:paraId="613E539E" w14:textId="044FCBBE" w:rsidR="0042303D" w:rsidRPr="00D61659" w:rsidRDefault="0042303D">
            <w:pPr>
              <w:jc w:val="left"/>
            </w:pPr>
            <w:r w:rsidRPr="00D61659">
              <w:t>Decision to be made by 31</w:t>
            </w:r>
            <w:r w:rsidRPr="00D61659">
              <w:rPr>
                <w:vertAlign w:val="superscript"/>
              </w:rPr>
              <w:t>st</w:t>
            </w:r>
            <w:r w:rsidRPr="00D61659">
              <w:t xml:space="preserve"> October.</w:t>
            </w:r>
          </w:p>
          <w:p w14:paraId="477BD05F" w14:textId="77777777" w:rsidR="00FA0170" w:rsidRPr="00D61659" w:rsidRDefault="00FA0170">
            <w:pPr>
              <w:jc w:val="left"/>
            </w:pPr>
          </w:p>
        </w:tc>
      </w:tr>
      <w:tr w:rsidR="00D61659" w:rsidRPr="00D61659" w14:paraId="4B2D0AD9" w14:textId="77777777" w:rsidTr="00A30813">
        <w:tc>
          <w:tcPr>
            <w:tcW w:w="2342" w:type="dxa"/>
            <w:tcBorders>
              <w:bottom w:val="single" w:sz="8" w:space="0" w:color="000000"/>
              <w:right w:val="single" w:sz="8" w:space="0" w:color="000000"/>
            </w:tcBorders>
            <w:tcMar>
              <w:top w:w="5" w:type="dxa"/>
              <w:left w:w="108" w:type="dxa"/>
              <w:bottom w:w="10" w:type="dxa"/>
              <w:right w:w="108" w:type="dxa"/>
            </w:tcMar>
            <w:hideMark/>
          </w:tcPr>
          <w:p w14:paraId="2F7D7914" w14:textId="77777777" w:rsidR="00FA0170" w:rsidRPr="00D61659" w:rsidRDefault="00474391">
            <w:pPr>
              <w:jc w:val="left"/>
            </w:pPr>
            <w:r w:rsidRPr="00D61659">
              <w:t>UPS</w:t>
            </w:r>
          </w:p>
          <w:p w14:paraId="7B9AC7CF" w14:textId="77777777" w:rsidR="00FA0170" w:rsidRPr="00D61659" w:rsidRDefault="00474391">
            <w:pPr>
              <w:jc w:val="left"/>
            </w:pPr>
            <w:r w:rsidRPr="00D61659">
              <w:t>Progression</w:t>
            </w:r>
          </w:p>
        </w:tc>
        <w:tc>
          <w:tcPr>
            <w:tcW w:w="3601" w:type="dxa"/>
            <w:tcBorders>
              <w:bottom w:val="single" w:sz="8" w:space="0" w:color="000000"/>
              <w:right w:val="single" w:sz="8" w:space="0" w:color="000000"/>
            </w:tcBorders>
            <w:tcMar>
              <w:top w:w="5" w:type="dxa"/>
              <w:left w:w="113" w:type="dxa"/>
              <w:bottom w:w="10" w:type="dxa"/>
              <w:right w:w="108" w:type="dxa"/>
            </w:tcMar>
            <w:hideMark/>
          </w:tcPr>
          <w:p w14:paraId="7BF03E57" w14:textId="6FC39815" w:rsidR="00FA0170" w:rsidRDefault="00474391">
            <w:pPr>
              <w:jc w:val="left"/>
            </w:pPr>
            <w:r w:rsidRPr="00415AE8">
              <w:t xml:space="preserve">Progression based on two </w:t>
            </w:r>
            <w:r w:rsidR="001C726B" w:rsidRPr="00415AE8">
              <w:t xml:space="preserve">yearly basis </w:t>
            </w:r>
            <w:r w:rsidR="00715712" w:rsidRPr="00415AE8">
              <w:t xml:space="preserve">unless </w:t>
            </w:r>
            <w:r w:rsidR="00710712" w:rsidRPr="00415AE8">
              <w:t xml:space="preserve">formal </w:t>
            </w:r>
            <w:r w:rsidR="00715712" w:rsidRPr="00415AE8">
              <w:t>capability procedures are underway</w:t>
            </w:r>
          </w:p>
          <w:p w14:paraId="25AB0968" w14:textId="77777777" w:rsidR="001C726B" w:rsidRPr="00D61659" w:rsidRDefault="001C726B">
            <w:pPr>
              <w:jc w:val="left"/>
            </w:pPr>
          </w:p>
          <w:p w14:paraId="4A949068" w14:textId="77777777" w:rsidR="00FA0170" w:rsidRPr="00D61659" w:rsidRDefault="00FA0170">
            <w:pPr>
              <w:jc w:val="left"/>
            </w:pPr>
          </w:p>
          <w:p w14:paraId="5B4C7865" w14:textId="77777777" w:rsidR="00FA0170" w:rsidRPr="00D61659" w:rsidRDefault="00FA0170">
            <w:pPr>
              <w:jc w:val="left"/>
            </w:pPr>
          </w:p>
        </w:tc>
        <w:tc>
          <w:tcPr>
            <w:tcW w:w="3261" w:type="dxa"/>
            <w:tcBorders>
              <w:bottom w:val="single" w:sz="8" w:space="0" w:color="000000"/>
            </w:tcBorders>
            <w:tcMar>
              <w:top w:w="5" w:type="dxa"/>
              <w:left w:w="113" w:type="dxa"/>
              <w:bottom w:w="10" w:type="dxa"/>
              <w:right w:w="108" w:type="dxa"/>
            </w:tcMar>
            <w:hideMark/>
          </w:tcPr>
          <w:p w14:paraId="4B737011" w14:textId="51DBC632" w:rsidR="001C726B" w:rsidRPr="00D61659" w:rsidRDefault="00474391" w:rsidP="001C726B">
            <w:pPr>
              <w:jc w:val="left"/>
            </w:pPr>
            <w:r w:rsidRPr="00D61659">
              <w:t xml:space="preserve"> </w:t>
            </w:r>
            <w:r w:rsidR="001C726B" w:rsidRPr="00D61659">
              <w:t xml:space="preserve">Automatic progression by LA </w:t>
            </w:r>
            <w:r w:rsidR="001C726B">
              <w:t xml:space="preserve">two yearly </w:t>
            </w:r>
            <w:r w:rsidR="001C726B" w:rsidRPr="00D61659">
              <w:t>unless notified by headteacher no later than preceding 31</w:t>
            </w:r>
            <w:r w:rsidR="001C726B" w:rsidRPr="00D61659">
              <w:rPr>
                <w:vertAlign w:val="superscript"/>
              </w:rPr>
              <w:t>st</w:t>
            </w:r>
            <w:r w:rsidR="001C726B" w:rsidRPr="00D61659">
              <w:t xml:space="preserve"> July for 1</w:t>
            </w:r>
            <w:r w:rsidR="001C726B" w:rsidRPr="00D61659">
              <w:rPr>
                <w:vertAlign w:val="superscript"/>
              </w:rPr>
              <w:t>st</w:t>
            </w:r>
            <w:r w:rsidR="001C726B" w:rsidRPr="00D61659">
              <w:t xml:space="preserve"> September</w:t>
            </w:r>
          </w:p>
          <w:p w14:paraId="1DE73F48" w14:textId="77777777" w:rsidR="001C726B" w:rsidRPr="00D61659" w:rsidRDefault="001C726B" w:rsidP="001C726B">
            <w:pPr>
              <w:jc w:val="left"/>
            </w:pPr>
          </w:p>
          <w:p w14:paraId="1FB3AE28" w14:textId="51A9595B" w:rsidR="0042303D" w:rsidRPr="00D61659" w:rsidRDefault="0042303D">
            <w:pPr>
              <w:jc w:val="left"/>
            </w:pPr>
          </w:p>
        </w:tc>
      </w:tr>
      <w:tr w:rsidR="00D61659" w:rsidRPr="00D61659" w14:paraId="55BE5794" w14:textId="77777777" w:rsidTr="00A30813">
        <w:tc>
          <w:tcPr>
            <w:tcW w:w="2342" w:type="dxa"/>
            <w:tcBorders>
              <w:right w:val="single" w:sz="8" w:space="0" w:color="000000"/>
            </w:tcBorders>
            <w:tcMar>
              <w:top w:w="5" w:type="dxa"/>
              <w:left w:w="108" w:type="dxa"/>
              <w:bottom w:w="10" w:type="dxa"/>
              <w:right w:w="108" w:type="dxa"/>
            </w:tcMar>
            <w:hideMark/>
          </w:tcPr>
          <w:p w14:paraId="1A060A44" w14:textId="77777777" w:rsidR="00FA0170" w:rsidRPr="00D61659" w:rsidRDefault="00474391">
            <w:pPr>
              <w:jc w:val="left"/>
            </w:pPr>
            <w:r w:rsidRPr="00D61659">
              <w:t>Leadership</w:t>
            </w:r>
          </w:p>
        </w:tc>
        <w:tc>
          <w:tcPr>
            <w:tcW w:w="3601" w:type="dxa"/>
            <w:tcBorders>
              <w:right w:val="single" w:sz="8" w:space="0" w:color="000000"/>
            </w:tcBorders>
            <w:tcMar>
              <w:top w:w="5" w:type="dxa"/>
              <w:left w:w="113" w:type="dxa"/>
              <w:bottom w:w="10" w:type="dxa"/>
              <w:right w:w="108" w:type="dxa"/>
            </w:tcMar>
            <w:hideMark/>
          </w:tcPr>
          <w:p w14:paraId="74C48799" w14:textId="36052B01" w:rsidR="00FA0170" w:rsidRPr="00D61659" w:rsidRDefault="00474391">
            <w:pPr>
              <w:jc w:val="left"/>
            </w:pPr>
            <w:r w:rsidRPr="00D61659">
              <w:t xml:space="preserve">Pay review committee to approve progression unless advised that </w:t>
            </w:r>
          </w:p>
          <w:p w14:paraId="329301ED" w14:textId="68191DD8" w:rsidR="00FA0170" w:rsidRPr="00D61659" w:rsidRDefault="00474391">
            <w:pPr>
              <w:jc w:val="left"/>
            </w:pPr>
            <w:r w:rsidRPr="00D61659">
              <w:t>formal capability proceedings engaged</w:t>
            </w:r>
          </w:p>
          <w:p w14:paraId="4CBDB8FD" w14:textId="77777777" w:rsidR="00FA0170" w:rsidRPr="00D61659" w:rsidRDefault="00FA0170">
            <w:pPr>
              <w:jc w:val="left"/>
            </w:pPr>
          </w:p>
          <w:p w14:paraId="256E9E39" w14:textId="77777777" w:rsidR="00FA0170" w:rsidRPr="00D61659" w:rsidRDefault="00FA0170">
            <w:pPr>
              <w:jc w:val="left"/>
            </w:pPr>
          </w:p>
          <w:p w14:paraId="1FB8C228" w14:textId="77777777" w:rsidR="00FA0170" w:rsidRPr="00D61659" w:rsidRDefault="00474391">
            <w:pPr>
              <w:jc w:val="left"/>
            </w:pPr>
            <w:r w:rsidRPr="00D61659">
              <w:t xml:space="preserve">The pay review committee may award an additional point to any headteacher, deputy or assistant headteacher whose performance in the previous school year was excellent, with particular regard to agreed objectives. </w:t>
            </w:r>
          </w:p>
        </w:tc>
        <w:tc>
          <w:tcPr>
            <w:tcW w:w="3261" w:type="dxa"/>
            <w:tcMar>
              <w:top w:w="5" w:type="dxa"/>
              <w:left w:w="113" w:type="dxa"/>
              <w:bottom w:w="10" w:type="dxa"/>
              <w:right w:w="108" w:type="dxa"/>
            </w:tcMar>
            <w:hideMark/>
          </w:tcPr>
          <w:p w14:paraId="0DFD3D05" w14:textId="77777777" w:rsidR="00FA0170" w:rsidRPr="00D61659" w:rsidRDefault="00474391">
            <w:pPr>
              <w:jc w:val="left"/>
            </w:pPr>
            <w:r w:rsidRPr="00D61659">
              <w:t>Automatic progression by LA unless HR notified by the school no later than preceding 31</w:t>
            </w:r>
            <w:r w:rsidRPr="00D61659">
              <w:rPr>
                <w:vertAlign w:val="superscript"/>
              </w:rPr>
              <w:t>st</w:t>
            </w:r>
            <w:r w:rsidRPr="00D61659">
              <w:t xml:space="preserve"> July for 1</w:t>
            </w:r>
            <w:r w:rsidRPr="00D61659">
              <w:rPr>
                <w:vertAlign w:val="superscript"/>
              </w:rPr>
              <w:t>st</w:t>
            </w:r>
            <w:r w:rsidRPr="00D61659">
              <w:t xml:space="preserve"> September.</w:t>
            </w:r>
          </w:p>
          <w:p w14:paraId="471A9D0B" w14:textId="77777777" w:rsidR="00FA0170" w:rsidRPr="00D61659" w:rsidRDefault="00FA0170">
            <w:pPr>
              <w:jc w:val="left"/>
            </w:pPr>
          </w:p>
          <w:p w14:paraId="6307799F" w14:textId="77777777" w:rsidR="00FA0170" w:rsidRPr="00D61659" w:rsidRDefault="00FA0170">
            <w:pPr>
              <w:jc w:val="left"/>
            </w:pPr>
          </w:p>
          <w:p w14:paraId="30D1C5AB" w14:textId="77777777" w:rsidR="00FA0170" w:rsidRPr="00D61659" w:rsidRDefault="00FA0170">
            <w:pPr>
              <w:jc w:val="left"/>
            </w:pPr>
          </w:p>
          <w:p w14:paraId="7A990317" w14:textId="77777777" w:rsidR="00FA0170" w:rsidRPr="00D61659" w:rsidRDefault="00FA0170">
            <w:pPr>
              <w:jc w:val="left"/>
            </w:pPr>
          </w:p>
          <w:p w14:paraId="5B187E9E" w14:textId="77777777" w:rsidR="00FA0170" w:rsidRPr="00D61659" w:rsidRDefault="00474391">
            <w:pPr>
              <w:jc w:val="left"/>
            </w:pPr>
            <w:r w:rsidRPr="00D61659">
              <w:t>HR to be notified by 31</w:t>
            </w:r>
            <w:r w:rsidRPr="00D61659">
              <w:rPr>
                <w:vertAlign w:val="superscript"/>
              </w:rPr>
              <w:t>st</w:t>
            </w:r>
            <w:r w:rsidRPr="00D61659">
              <w:t xml:space="preserve"> December that an additional point is to be awarded and backdated to 1</w:t>
            </w:r>
            <w:r w:rsidRPr="00D61659">
              <w:rPr>
                <w:vertAlign w:val="superscript"/>
              </w:rPr>
              <w:t>st</w:t>
            </w:r>
            <w:r w:rsidRPr="00D61659">
              <w:t xml:space="preserve"> September.</w:t>
            </w:r>
          </w:p>
        </w:tc>
      </w:tr>
    </w:tbl>
    <w:p w14:paraId="02329CFD" w14:textId="77777777" w:rsidR="00FA0170" w:rsidRPr="00D61659" w:rsidRDefault="00FA0170">
      <w:pPr>
        <w:sectPr w:rsidR="00FA0170" w:rsidRPr="00D61659" w:rsidSect="00915A77">
          <w:footerReference w:type="default" r:id="rId16"/>
          <w:pgSz w:w="11906" w:h="16838"/>
          <w:pgMar w:top="426" w:right="1646" w:bottom="1440" w:left="1440" w:header="708" w:footer="708" w:gutter="0"/>
          <w:cols w:space="708"/>
        </w:sectPr>
      </w:pPr>
    </w:p>
    <w:p w14:paraId="6ABD4FAD" w14:textId="77777777" w:rsidR="00FA0170" w:rsidRPr="00D61659" w:rsidRDefault="00474391">
      <w:pPr>
        <w:jc w:val="both"/>
      </w:pPr>
      <w:r w:rsidRPr="00D61659">
        <w:rPr>
          <w:b/>
          <w:bCs/>
        </w:rPr>
        <w:lastRenderedPageBreak/>
        <w:t>APPENDIX 10</w:t>
      </w:r>
    </w:p>
    <w:p w14:paraId="7BA6A1C6" w14:textId="77777777" w:rsidR="00FA0170" w:rsidRPr="00D61659" w:rsidRDefault="00474391">
      <w:pPr>
        <w:jc w:val="center"/>
      </w:pPr>
      <w:r w:rsidRPr="00D61659">
        <w:rPr>
          <w:noProof/>
          <w:lang w:val="en-GB" w:eastAsia="en-GB"/>
        </w:rPr>
        <w:drawing>
          <wp:inline distT="0" distB="0" distL="0" distR="0" wp14:anchorId="0566994B" wp14:editId="4C1393E2">
            <wp:extent cx="8477250" cy="5775301"/>
            <wp:effectExtent l="0" t="0" r="0" b="0"/>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17"/>
                    <a:stretch>
                      <a:fillRect/>
                    </a:stretch>
                  </pic:blipFill>
                  <pic:spPr>
                    <a:xfrm>
                      <a:off x="0" y="0"/>
                      <a:ext cx="8489135" cy="5783398"/>
                    </a:xfrm>
                    <a:prstGeom prst="rect">
                      <a:avLst/>
                    </a:prstGeom>
                  </pic:spPr>
                </pic:pic>
              </a:graphicData>
            </a:graphic>
          </wp:inline>
        </w:drawing>
      </w:r>
    </w:p>
    <w:p w14:paraId="4299186C" w14:textId="77777777" w:rsidR="00FA0170" w:rsidRPr="00D61659" w:rsidRDefault="00474391">
      <w:pPr>
        <w:jc w:val="center"/>
      </w:pPr>
      <w:r w:rsidRPr="00D61659">
        <w:rPr>
          <w:noProof/>
          <w:lang w:val="en-GB" w:eastAsia="en-GB"/>
        </w:rPr>
        <w:lastRenderedPageBreak/>
        <w:drawing>
          <wp:inline distT="0" distB="0" distL="0" distR="0" wp14:anchorId="261D2370" wp14:editId="46E54D77">
            <wp:extent cx="8820150" cy="6181725"/>
            <wp:effectExtent l="0" t="0" r="0" b="0"/>
            <wp:docPr id="100007" name="Picture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8"/>
                    <a:stretch>
                      <a:fillRect/>
                    </a:stretch>
                  </pic:blipFill>
                  <pic:spPr>
                    <a:xfrm>
                      <a:off x="0" y="0"/>
                      <a:ext cx="8820150" cy="6181725"/>
                    </a:xfrm>
                    <a:prstGeom prst="rect">
                      <a:avLst/>
                    </a:prstGeom>
                  </pic:spPr>
                </pic:pic>
              </a:graphicData>
            </a:graphic>
          </wp:inline>
        </w:drawing>
      </w:r>
    </w:p>
    <w:sectPr w:rsidR="00FA0170" w:rsidRPr="00D61659">
      <w:pgSz w:w="16838" w:h="11906" w:orient="landscape"/>
      <w:pgMar w:top="1134" w:right="1247" w:bottom="1134" w:left="124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0EBBA" w14:textId="77777777" w:rsidR="00C50F14" w:rsidRDefault="00C50F14">
      <w:r>
        <w:separator/>
      </w:r>
    </w:p>
  </w:endnote>
  <w:endnote w:type="continuationSeparator" w:id="0">
    <w:p w14:paraId="6C905979" w14:textId="77777777" w:rsidR="00C50F14" w:rsidRDefault="00C50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MHQHB+HelveticaNeue">
    <w:altName w:val="Cambria"/>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649CB" w14:textId="78958A01" w:rsidR="0061052E" w:rsidRDefault="0061052E">
    <w:r>
      <w:fldChar w:fldCharType="begin"/>
    </w:r>
    <w:r>
      <w:instrText xml:space="preserve">PAGE  </w:instrText>
    </w:r>
    <w:r>
      <w:fldChar w:fldCharType="separate"/>
    </w:r>
    <w:r w:rsidR="00352EF3">
      <w:rPr>
        <w:noProof/>
      </w:rPr>
      <w:t>1</w:t>
    </w:r>
    <w:r>
      <w:fldChar w:fldCharType="end"/>
    </w:r>
  </w:p>
  <w:p w14:paraId="3759B408" w14:textId="77777777" w:rsidR="0061052E" w:rsidRDefault="0061052E">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DF8C2" w14:textId="77777777" w:rsidR="00C50F14" w:rsidRDefault="00C50F14">
      <w:r>
        <w:separator/>
      </w:r>
    </w:p>
  </w:footnote>
  <w:footnote w:type="continuationSeparator" w:id="0">
    <w:p w14:paraId="5EA15A80" w14:textId="77777777" w:rsidR="00C50F14" w:rsidRDefault="00C50F14">
      <w:r>
        <w:continuationSeparator/>
      </w:r>
    </w:p>
  </w:footnote>
  <w:footnote w:id="1">
    <w:p w14:paraId="321B1380" w14:textId="77777777" w:rsidR="0061052E" w:rsidRDefault="0061052E">
      <w:pPr>
        <w:rPr>
          <w:color w:val="000000"/>
          <w:sz w:val="20"/>
          <w:szCs w:val="20"/>
          <w:vertAlign w:val="superscript"/>
        </w:rPr>
      </w:pPr>
      <w:r>
        <w:rPr>
          <w:rStyle w:val="FootnoteReference"/>
          <w:color w:val="000000"/>
          <w:sz w:val="20"/>
          <w:szCs w:val="20"/>
        </w:rPr>
        <w:footnoteRef/>
      </w:r>
      <w:r>
        <w:rPr>
          <w:sz w:val="20"/>
          <w:szCs w:val="20"/>
        </w:rPr>
        <w:t xml:space="preserve"> In accordance with The Government of Maintained Schools (Wales) Regulations 2005, Part 10 para 63 (2) and Schedule 7 (3) </w:t>
      </w:r>
    </w:p>
  </w:footnote>
  <w:footnote w:id="2">
    <w:p w14:paraId="53C7D317" w14:textId="77777777" w:rsidR="0061052E" w:rsidRDefault="0061052E">
      <w:pPr>
        <w:rPr>
          <w:color w:val="000000"/>
          <w:sz w:val="20"/>
          <w:szCs w:val="20"/>
          <w:vertAlign w:val="superscript"/>
        </w:rPr>
      </w:pPr>
      <w:r>
        <w:rPr>
          <w:rStyle w:val="FootnoteReference"/>
          <w:color w:val="000000"/>
          <w:sz w:val="20"/>
          <w:szCs w:val="20"/>
        </w:rPr>
        <w:footnoteRef/>
      </w:r>
      <w:r>
        <w:rPr>
          <w:sz w:val="20"/>
          <w:szCs w:val="20"/>
        </w:rPr>
        <w:t xml:space="preserve"> In accordance with The School Councils (Wales) Regulation 2005 Section 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lvl w:ilvl="0">
      <w:start w:val="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1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lvl w:ilvl="0">
      <w:start w:val="1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multilevel"/>
    <w:tmpl w:val="0000000C"/>
    <w:lvl w:ilvl="0">
      <w:start w:val="1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multilevel"/>
    <w:tmpl w:val="0000000D"/>
    <w:lvl w:ilvl="0">
      <w:start w:val="1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multilevel"/>
    <w:tmpl w:val="0000000E"/>
    <w:lvl w:ilvl="0">
      <w:start w:val="1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F"/>
    <w:multiLevelType w:val="multilevel"/>
    <w:tmpl w:val="0000000F"/>
    <w:lvl w:ilvl="0">
      <w:start w:val="1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multilevel"/>
    <w:tmpl w:val="00000010"/>
    <w:lvl w:ilvl="0">
      <w:start w:val="1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multilevel"/>
    <w:tmpl w:val="00000011"/>
    <w:lvl w:ilvl="0">
      <w:start w:val="1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2"/>
    <w:multiLevelType w:val="multilevel"/>
    <w:tmpl w:val="00000012"/>
    <w:lvl w:ilvl="0">
      <w:start w:val="1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multilevel"/>
    <w:tmpl w:val="00000013"/>
    <w:lvl w:ilvl="0">
      <w:start w:val="1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4"/>
    <w:multiLevelType w:val="multilevel"/>
    <w:tmpl w:val="00000014"/>
    <w:lvl w:ilvl="0">
      <w:start w:val="2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lvl w:ilvl="0">
      <w:start w:val="2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6"/>
    <w:multiLevelType w:val="multilevel"/>
    <w:tmpl w:val="00000016"/>
    <w:lvl w:ilvl="0">
      <w:start w:val="2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7"/>
    <w:multiLevelType w:val="multilevel"/>
    <w:tmpl w:val="00000017"/>
    <w:lvl w:ilvl="0">
      <w:start w:val="2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18"/>
    <w:multiLevelType w:val="multilevel"/>
    <w:tmpl w:val="00000018"/>
    <w:lvl w:ilvl="0">
      <w:start w:val="2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19"/>
    <w:multiLevelType w:val="multilevel"/>
    <w:tmpl w:val="00000019"/>
    <w:lvl w:ilvl="0">
      <w:start w:val="2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1A"/>
    <w:multiLevelType w:val="multilevel"/>
    <w:tmpl w:val="0000001A"/>
    <w:lvl w:ilvl="0">
      <w:start w:val="2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B"/>
    <w:multiLevelType w:val="multilevel"/>
    <w:tmpl w:val="0000001B"/>
    <w:lvl w:ilvl="0">
      <w:start w:val="2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0000001C"/>
    <w:multiLevelType w:val="multilevel"/>
    <w:tmpl w:val="0000001C"/>
    <w:lvl w:ilvl="0">
      <w:start w:val="2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0000001D"/>
    <w:multiLevelType w:val="multilevel"/>
    <w:tmpl w:val="0000001D"/>
    <w:lvl w:ilvl="0">
      <w:start w:val="2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1E"/>
    <w:multiLevelType w:val="multilevel"/>
    <w:tmpl w:val="0000001E"/>
    <w:lvl w:ilvl="0">
      <w:start w:val="3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0000001F"/>
    <w:multiLevelType w:val="hybridMultilevel"/>
    <w:tmpl w:val="0000001F"/>
    <w:lvl w:ilvl="0" w:tplc="1660C578">
      <w:start w:val="1"/>
      <w:numFmt w:val="bullet"/>
      <w:lvlText w:val=""/>
      <w:lvlJc w:val="left"/>
      <w:pPr>
        <w:ind w:left="720" w:hanging="360"/>
      </w:pPr>
      <w:rPr>
        <w:rFonts w:ascii="Symbol" w:hAnsi="Symbol"/>
        <w:b w:val="0"/>
        <w:bCs w:val="0"/>
      </w:rPr>
    </w:lvl>
    <w:lvl w:ilvl="1" w:tplc="0546C51E">
      <w:start w:val="1"/>
      <w:numFmt w:val="bullet"/>
      <w:lvlText w:val="o"/>
      <w:lvlJc w:val="left"/>
      <w:pPr>
        <w:tabs>
          <w:tab w:val="num" w:pos="1440"/>
        </w:tabs>
        <w:ind w:left="1440" w:hanging="360"/>
      </w:pPr>
      <w:rPr>
        <w:rFonts w:ascii="Courier New" w:hAnsi="Courier New"/>
      </w:rPr>
    </w:lvl>
    <w:lvl w:ilvl="2" w:tplc="B75E1E44">
      <w:start w:val="1"/>
      <w:numFmt w:val="bullet"/>
      <w:lvlText w:val=""/>
      <w:lvlJc w:val="left"/>
      <w:pPr>
        <w:tabs>
          <w:tab w:val="num" w:pos="2160"/>
        </w:tabs>
        <w:ind w:left="2160" w:hanging="360"/>
      </w:pPr>
      <w:rPr>
        <w:rFonts w:ascii="Wingdings" w:hAnsi="Wingdings"/>
      </w:rPr>
    </w:lvl>
    <w:lvl w:ilvl="3" w:tplc="8C4259C6">
      <w:start w:val="1"/>
      <w:numFmt w:val="bullet"/>
      <w:lvlText w:val=""/>
      <w:lvlJc w:val="left"/>
      <w:pPr>
        <w:tabs>
          <w:tab w:val="num" w:pos="2880"/>
        </w:tabs>
        <w:ind w:left="2880" w:hanging="360"/>
      </w:pPr>
      <w:rPr>
        <w:rFonts w:ascii="Symbol" w:hAnsi="Symbol"/>
      </w:rPr>
    </w:lvl>
    <w:lvl w:ilvl="4" w:tplc="6D969330">
      <w:start w:val="1"/>
      <w:numFmt w:val="bullet"/>
      <w:lvlText w:val="o"/>
      <w:lvlJc w:val="left"/>
      <w:pPr>
        <w:tabs>
          <w:tab w:val="num" w:pos="3600"/>
        </w:tabs>
        <w:ind w:left="3600" w:hanging="360"/>
      </w:pPr>
      <w:rPr>
        <w:rFonts w:ascii="Courier New" w:hAnsi="Courier New"/>
      </w:rPr>
    </w:lvl>
    <w:lvl w:ilvl="5" w:tplc="17F461D4">
      <w:start w:val="1"/>
      <w:numFmt w:val="bullet"/>
      <w:lvlText w:val=""/>
      <w:lvlJc w:val="left"/>
      <w:pPr>
        <w:tabs>
          <w:tab w:val="num" w:pos="4320"/>
        </w:tabs>
        <w:ind w:left="4320" w:hanging="360"/>
      </w:pPr>
      <w:rPr>
        <w:rFonts w:ascii="Wingdings" w:hAnsi="Wingdings"/>
      </w:rPr>
    </w:lvl>
    <w:lvl w:ilvl="6" w:tplc="A112D1FA">
      <w:start w:val="1"/>
      <w:numFmt w:val="bullet"/>
      <w:lvlText w:val=""/>
      <w:lvlJc w:val="left"/>
      <w:pPr>
        <w:tabs>
          <w:tab w:val="num" w:pos="5040"/>
        </w:tabs>
        <w:ind w:left="5040" w:hanging="360"/>
      </w:pPr>
      <w:rPr>
        <w:rFonts w:ascii="Symbol" w:hAnsi="Symbol"/>
      </w:rPr>
    </w:lvl>
    <w:lvl w:ilvl="7" w:tplc="FC167018">
      <w:start w:val="1"/>
      <w:numFmt w:val="bullet"/>
      <w:lvlText w:val="o"/>
      <w:lvlJc w:val="left"/>
      <w:pPr>
        <w:tabs>
          <w:tab w:val="num" w:pos="5760"/>
        </w:tabs>
        <w:ind w:left="5760" w:hanging="360"/>
      </w:pPr>
      <w:rPr>
        <w:rFonts w:ascii="Courier New" w:hAnsi="Courier New"/>
      </w:rPr>
    </w:lvl>
    <w:lvl w:ilvl="8" w:tplc="D73254B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07C6ACCC">
      <w:start w:val="1"/>
      <w:numFmt w:val="bullet"/>
      <w:lvlText w:val=""/>
      <w:lvlJc w:val="left"/>
      <w:pPr>
        <w:ind w:left="0" w:firstLine="0"/>
      </w:pPr>
      <w:rPr>
        <w:rFonts w:ascii="Symbol" w:eastAsia="Symbol" w:hAnsi="Symbol" w:cs="Symbol"/>
        <w:sz w:val="24"/>
        <w:szCs w:val="24"/>
      </w:rPr>
    </w:lvl>
    <w:lvl w:ilvl="1" w:tplc="7DF48548">
      <w:start w:val="1"/>
      <w:numFmt w:val="bullet"/>
      <w:lvlText w:val="o"/>
      <w:lvlJc w:val="left"/>
      <w:pPr>
        <w:tabs>
          <w:tab w:val="num" w:pos="1440"/>
        </w:tabs>
        <w:ind w:left="1440" w:hanging="360"/>
      </w:pPr>
      <w:rPr>
        <w:rFonts w:ascii="Courier New" w:hAnsi="Courier New"/>
      </w:rPr>
    </w:lvl>
    <w:lvl w:ilvl="2" w:tplc="B95EF240">
      <w:start w:val="1"/>
      <w:numFmt w:val="bullet"/>
      <w:lvlText w:val=""/>
      <w:lvlJc w:val="left"/>
      <w:pPr>
        <w:tabs>
          <w:tab w:val="num" w:pos="2160"/>
        </w:tabs>
        <w:ind w:left="2160" w:hanging="360"/>
      </w:pPr>
      <w:rPr>
        <w:rFonts w:ascii="Wingdings" w:hAnsi="Wingdings"/>
      </w:rPr>
    </w:lvl>
    <w:lvl w:ilvl="3" w:tplc="3A52CB10">
      <w:start w:val="1"/>
      <w:numFmt w:val="bullet"/>
      <w:lvlText w:val=""/>
      <w:lvlJc w:val="left"/>
      <w:pPr>
        <w:tabs>
          <w:tab w:val="num" w:pos="2880"/>
        </w:tabs>
        <w:ind w:left="2880" w:hanging="360"/>
      </w:pPr>
      <w:rPr>
        <w:rFonts w:ascii="Symbol" w:hAnsi="Symbol"/>
      </w:rPr>
    </w:lvl>
    <w:lvl w:ilvl="4" w:tplc="E082730C">
      <w:start w:val="1"/>
      <w:numFmt w:val="bullet"/>
      <w:lvlText w:val="o"/>
      <w:lvlJc w:val="left"/>
      <w:pPr>
        <w:tabs>
          <w:tab w:val="num" w:pos="3600"/>
        </w:tabs>
        <w:ind w:left="3600" w:hanging="360"/>
      </w:pPr>
      <w:rPr>
        <w:rFonts w:ascii="Courier New" w:hAnsi="Courier New"/>
      </w:rPr>
    </w:lvl>
    <w:lvl w:ilvl="5" w:tplc="17B00C32">
      <w:start w:val="1"/>
      <w:numFmt w:val="bullet"/>
      <w:lvlText w:val=""/>
      <w:lvlJc w:val="left"/>
      <w:pPr>
        <w:tabs>
          <w:tab w:val="num" w:pos="4320"/>
        </w:tabs>
        <w:ind w:left="4320" w:hanging="360"/>
      </w:pPr>
      <w:rPr>
        <w:rFonts w:ascii="Wingdings" w:hAnsi="Wingdings"/>
      </w:rPr>
    </w:lvl>
    <w:lvl w:ilvl="6" w:tplc="2BF256CE">
      <w:start w:val="1"/>
      <w:numFmt w:val="bullet"/>
      <w:lvlText w:val=""/>
      <w:lvlJc w:val="left"/>
      <w:pPr>
        <w:tabs>
          <w:tab w:val="num" w:pos="5040"/>
        </w:tabs>
        <w:ind w:left="5040" w:hanging="360"/>
      </w:pPr>
      <w:rPr>
        <w:rFonts w:ascii="Symbol" w:hAnsi="Symbol"/>
      </w:rPr>
    </w:lvl>
    <w:lvl w:ilvl="7" w:tplc="7AF0C77A">
      <w:start w:val="1"/>
      <w:numFmt w:val="bullet"/>
      <w:lvlText w:val="o"/>
      <w:lvlJc w:val="left"/>
      <w:pPr>
        <w:tabs>
          <w:tab w:val="num" w:pos="5760"/>
        </w:tabs>
        <w:ind w:left="5760" w:hanging="360"/>
      </w:pPr>
      <w:rPr>
        <w:rFonts w:ascii="Courier New" w:hAnsi="Courier New"/>
      </w:rPr>
    </w:lvl>
    <w:lvl w:ilvl="8" w:tplc="211A310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98EE6D34">
      <w:start w:val="1"/>
      <w:numFmt w:val="lowerLetter"/>
      <w:lvlText w:val="(%1)"/>
      <w:lvlJc w:val="left"/>
      <w:pPr>
        <w:ind w:left="0" w:firstLine="0"/>
      </w:pPr>
      <w:rPr>
        <w:rFonts w:ascii="Arial" w:eastAsia="Arial" w:hAnsi="Arial" w:cs="Arial"/>
        <w:sz w:val="24"/>
        <w:szCs w:val="24"/>
      </w:rPr>
    </w:lvl>
    <w:lvl w:ilvl="1" w:tplc="D246439C">
      <w:start w:val="1"/>
      <w:numFmt w:val="bullet"/>
      <w:lvlText w:val="o"/>
      <w:lvlJc w:val="left"/>
      <w:pPr>
        <w:tabs>
          <w:tab w:val="num" w:pos="1440"/>
        </w:tabs>
        <w:ind w:left="1440" w:hanging="360"/>
      </w:pPr>
      <w:rPr>
        <w:rFonts w:ascii="Courier New" w:hAnsi="Courier New"/>
      </w:rPr>
    </w:lvl>
    <w:lvl w:ilvl="2" w:tplc="1B20DD5A">
      <w:start w:val="1"/>
      <w:numFmt w:val="bullet"/>
      <w:lvlText w:val=""/>
      <w:lvlJc w:val="left"/>
      <w:pPr>
        <w:tabs>
          <w:tab w:val="num" w:pos="2160"/>
        </w:tabs>
        <w:ind w:left="2160" w:hanging="360"/>
      </w:pPr>
      <w:rPr>
        <w:rFonts w:ascii="Wingdings" w:hAnsi="Wingdings"/>
      </w:rPr>
    </w:lvl>
    <w:lvl w:ilvl="3" w:tplc="5F9AFF9E">
      <w:start w:val="1"/>
      <w:numFmt w:val="bullet"/>
      <w:lvlText w:val=""/>
      <w:lvlJc w:val="left"/>
      <w:pPr>
        <w:tabs>
          <w:tab w:val="num" w:pos="2880"/>
        </w:tabs>
        <w:ind w:left="2880" w:hanging="360"/>
      </w:pPr>
      <w:rPr>
        <w:rFonts w:ascii="Symbol" w:hAnsi="Symbol"/>
      </w:rPr>
    </w:lvl>
    <w:lvl w:ilvl="4" w:tplc="D4069372">
      <w:start w:val="1"/>
      <w:numFmt w:val="bullet"/>
      <w:lvlText w:val="o"/>
      <w:lvlJc w:val="left"/>
      <w:pPr>
        <w:tabs>
          <w:tab w:val="num" w:pos="3600"/>
        </w:tabs>
        <w:ind w:left="3600" w:hanging="360"/>
      </w:pPr>
      <w:rPr>
        <w:rFonts w:ascii="Courier New" w:hAnsi="Courier New"/>
      </w:rPr>
    </w:lvl>
    <w:lvl w:ilvl="5" w:tplc="E040886A">
      <w:start w:val="1"/>
      <w:numFmt w:val="bullet"/>
      <w:lvlText w:val=""/>
      <w:lvlJc w:val="left"/>
      <w:pPr>
        <w:tabs>
          <w:tab w:val="num" w:pos="4320"/>
        </w:tabs>
        <w:ind w:left="4320" w:hanging="360"/>
      </w:pPr>
      <w:rPr>
        <w:rFonts w:ascii="Wingdings" w:hAnsi="Wingdings"/>
      </w:rPr>
    </w:lvl>
    <w:lvl w:ilvl="6" w:tplc="B748E918">
      <w:start w:val="1"/>
      <w:numFmt w:val="bullet"/>
      <w:lvlText w:val=""/>
      <w:lvlJc w:val="left"/>
      <w:pPr>
        <w:tabs>
          <w:tab w:val="num" w:pos="5040"/>
        </w:tabs>
        <w:ind w:left="5040" w:hanging="360"/>
      </w:pPr>
      <w:rPr>
        <w:rFonts w:ascii="Symbol" w:hAnsi="Symbol"/>
      </w:rPr>
    </w:lvl>
    <w:lvl w:ilvl="7" w:tplc="DD6E8884">
      <w:start w:val="1"/>
      <w:numFmt w:val="bullet"/>
      <w:lvlText w:val="o"/>
      <w:lvlJc w:val="left"/>
      <w:pPr>
        <w:tabs>
          <w:tab w:val="num" w:pos="5760"/>
        </w:tabs>
        <w:ind w:left="5760" w:hanging="360"/>
      </w:pPr>
      <w:rPr>
        <w:rFonts w:ascii="Courier New" w:hAnsi="Courier New"/>
      </w:rPr>
    </w:lvl>
    <w:lvl w:ilvl="8" w:tplc="AD1EE5B4">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multilevel"/>
    <w:tmpl w:val="00000022"/>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00000023"/>
    <w:multiLevelType w:val="hybridMultilevel"/>
    <w:tmpl w:val="00000023"/>
    <w:lvl w:ilvl="0" w:tplc="0098204E">
      <w:start w:val="1"/>
      <w:numFmt w:val="lowerLetter"/>
      <w:lvlText w:val="(%1)"/>
      <w:lvlJc w:val="left"/>
      <w:pPr>
        <w:ind w:left="0" w:firstLine="0"/>
      </w:pPr>
      <w:rPr>
        <w:rFonts w:ascii="Arial" w:eastAsia="Arial" w:hAnsi="Arial" w:cs="Arial"/>
        <w:sz w:val="24"/>
        <w:szCs w:val="24"/>
      </w:rPr>
    </w:lvl>
    <w:lvl w:ilvl="1" w:tplc="BDD07300">
      <w:start w:val="1"/>
      <w:numFmt w:val="bullet"/>
      <w:lvlText w:val="o"/>
      <w:lvlJc w:val="left"/>
      <w:pPr>
        <w:tabs>
          <w:tab w:val="num" w:pos="1440"/>
        </w:tabs>
        <w:ind w:left="1440" w:hanging="360"/>
      </w:pPr>
      <w:rPr>
        <w:rFonts w:ascii="Courier New" w:hAnsi="Courier New"/>
      </w:rPr>
    </w:lvl>
    <w:lvl w:ilvl="2" w:tplc="50E02B42">
      <w:start w:val="1"/>
      <w:numFmt w:val="bullet"/>
      <w:lvlText w:val=""/>
      <w:lvlJc w:val="left"/>
      <w:pPr>
        <w:tabs>
          <w:tab w:val="num" w:pos="2160"/>
        </w:tabs>
        <w:ind w:left="2160" w:hanging="360"/>
      </w:pPr>
      <w:rPr>
        <w:rFonts w:ascii="Wingdings" w:hAnsi="Wingdings"/>
      </w:rPr>
    </w:lvl>
    <w:lvl w:ilvl="3" w:tplc="0FCA3864">
      <w:start w:val="1"/>
      <w:numFmt w:val="bullet"/>
      <w:lvlText w:val=""/>
      <w:lvlJc w:val="left"/>
      <w:pPr>
        <w:tabs>
          <w:tab w:val="num" w:pos="2880"/>
        </w:tabs>
        <w:ind w:left="2880" w:hanging="360"/>
      </w:pPr>
      <w:rPr>
        <w:rFonts w:ascii="Symbol" w:hAnsi="Symbol"/>
      </w:rPr>
    </w:lvl>
    <w:lvl w:ilvl="4" w:tplc="E0FA766A">
      <w:start w:val="1"/>
      <w:numFmt w:val="bullet"/>
      <w:lvlText w:val="o"/>
      <w:lvlJc w:val="left"/>
      <w:pPr>
        <w:tabs>
          <w:tab w:val="num" w:pos="3600"/>
        </w:tabs>
        <w:ind w:left="3600" w:hanging="360"/>
      </w:pPr>
      <w:rPr>
        <w:rFonts w:ascii="Courier New" w:hAnsi="Courier New"/>
      </w:rPr>
    </w:lvl>
    <w:lvl w:ilvl="5" w:tplc="630E6772">
      <w:start w:val="1"/>
      <w:numFmt w:val="bullet"/>
      <w:lvlText w:val=""/>
      <w:lvlJc w:val="left"/>
      <w:pPr>
        <w:tabs>
          <w:tab w:val="num" w:pos="4320"/>
        </w:tabs>
        <w:ind w:left="4320" w:hanging="360"/>
      </w:pPr>
      <w:rPr>
        <w:rFonts w:ascii="Wingdings" w:hAnsi="Wingdings"/>
      </w:rPr>
    </w:lvl>
    <w:lvl w:ilvl="6" w:tplc="F5B26A5C">
      <w:start w:val="1"/>
      <w:numFmt w:val="bullet"/>
      <w:lvlText w:val=""/>
      <w:lvlJc w:val="left"/>
      <w:pPr>
        <w:tabs>
          <w:tab w:val="num" w:pos="5040"/>
        </w:tabs>
        <w:ind w:left="5040" w:hanging="360"/>
      </w:pPr>
      <w:rPr>
        <w:rFonts w:ascii="Symbol" w:hAnsi="Symbol"/>
      </w:rPr>
    </w:lvl>
    <w:lvl w:ilvl="7" w:tplc="B810B254">
      <w:start w:val="1"/>
      <w:numFmt w:val="bullet"/>
      <w:lvlText w:val="o"/>
      <w:lvlJc w:val="left"/>
      <w:pPr>
        <w:tabs>
          <w:tab w:val="num" w:pos="5760"/>
        </w:tabs>
        <w:ind w:left="5760" w:hanging="360"/>
      </w:pPr>
      <w:rPr>
        <w:rFonts w:ascii="Courier New" w:hAnsi="Courier New"/>
      </w:rPr>
    </w:lvl>
    <w:lvl w:ilvl="8" w:tplc="C60C619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5BF06AA4">
      <w:start w:val="1"/>
      <w:numFmt w:val="bullet"/>
      <w:lvlText w:val=""/>
      <w:lvlJc w:val="left"/>
      <w:pPr>
        <w:ind w:left="0" w:firstLine="0"/>
      </w:pPr>
      <w:rPr>
        <w:rFonts w:ascii="Symbol" w:eastAsia="Symbol" w:hAnsi="Symbol" w:cs="Symbol"/>
        <w:sz w:val="24"/>
        <w:szCs w:val="24"/>
      </w:rPr>
    </w:lvl>
    <w:lvl w:ilvl="1" w:tplc="A7E0C59A">
      <w:start w:val="1"/>
      <w:numFmt w:val="bullet"/>
      <w:lvlText w:val="o"/>
      <w:lvlJc w:val="left"/>
      <w:pPr>
        <w:tabs>
          <w:tab w:val="num" w:pos="1440"/>
        </w:tabs>
        <w:ind w:left="1440" w:hanging="360"/>
      </w:pPr>
      <w:rPr>
        <w:rFonts w:ascii="Courier New" w:hAnsi="Courier New"/>
      </w:rPr>
    </w:lvl>
    <w:lvl w:ilvl="2" w:tplc="3CA4B85E">
      <w:start w:val="1"/>
      <w:numFmt w:val="bullet"/>
      <w:lvlText w:val=""/>
      <w:lvlJc w:val="left"/>
      <w:pPr>
        <w:tabs>
          <w:tab w:val="num" w:pos="2160"/>
        </w:tabs>
        <w:ind w:left="2160" w:hanging="360"/>
      </w:pPr>
      <w:rPr>
        <w:rFonts w:ascii="Wingdings" w:hAnsi="Wingdings"/>
      </w:rPr>
    </w:lvl>
    <w:lvl w:ilvl="3" w:tplc="936884D2">
      <w:start w:val="1"/>
      <w:numFmt w:val="bullet"/>
      <w:lvlText w:val=""/>
      <w:lvlJc w:val="left"/>
      <w:pPr>
        <w:tabs>
          <w:tab w:val="num" w:pos="2880"/>
        </w:tabs>
        <w:ind w:left="2880" w:hanging="360"/>
      </w:pPr>
      <w:rPr>
        <w:rFonts w:ascii="Symbol" w:hAnsi="Symbol"/>
      </w:rPr>
    </w:lvl>
    <w:lvl w:ilvl="4" w:tplc="E064E722">
      <w:start w:val="1"/>
      <w:numFmt w:val="bullet"/>
      <w:lvlText w:val="o"/>
      <w:lvlJc w:val="left"/>
      <w:pPr>
        <w:tabs>
          <w:tab w:val="num" w:pos="3600"/>
        </w:tabs>
        <w:ind w:left="3600" w:hanging="360"/>
      </w:pPr>
      <w:rPr>
        <w:rFonts w:ascii="Courier New" w:hAnsi="Courier New"/>
      </w:rPr>
    </w:lvl>
    <w:lvl w:ilvl="5" w:tplc="A958030A">
      <w:start w:val="1"/>
      <w:numFmt w:val="bullet"/>
      <w:lvlText w:val=""/>
      <w:lvlJc w:val="left"/>
      <w:pPr>
        <w:tabs>
          <w:tab w:val="num" w:pos="4320"/>
        </w:tabs>
        <w:ind w:left="4320" w:hanging="360"/>
      </w:pPr>
      <w:rPr>
        <w:rFonts w:ascii="Wingdings" w:hAnsi="Wingdings"/>
      </w:rPr>
    </w:lvl>
    <w:lvl w:ilvl="6" w:tplc="FE862752">
      <w:start w:val="1"/>
      <w:numFmt w:val="bullet"/>
      <w:lvlText w:val=""/>
      <w:lvlJc w:val="left"/>
      <w:pPr>
        <w:tabs>
          <w:tab w:val="num" w:pos="5040"/>
        </w:tabs>
        <w:ind w:left="5040" w:hanging="360"/>
      </w:pPr>
      <w:rPr>
        <w:rFonts w:ascii="Symbol" w:hAnsi="Symbol"/>
      </w:rPr>
    </w:lvl>
    <w:lvl w:ilvl="7" w:tplc="D7A0CD7E">
      <w:start w:val="1"/>
      <w:numFmt w:val="bullet"/>
      <w:lvlText w:val="o"/>
      <w:lvlJc w:val="left"/>
      <w:pPr>
        <w:tabs>
          <w:tab w:val="num" w:pos="5760"/>
        </w:tabs>
        <w:ind w:left="5760" w:hanging="360"/>
      </w:pPr>
      <w:rPr>
        <w:rFonts w:ascii="Courier New" w:hAnsi="Courier New"/>
      </w:rPr>
    </w:lvl>
    <w:lvl w:ilvl="8" w:tplc="E7CE75D8">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multilevel"/>
    <w:tmpl w:val="27BA77E4"/>
    <w:lvl w:ilvl="0">
      <w:start w:val="30"/>
      <w:numFmt w:val="decimal"/>
      <w:lvlText w:val=""/>
      <w:lvlJc w:val="left"/>
      <w:pPr>
        <w:tabs>
          <w:tab w:val="num" w:pos="720"/>
        </w:tabs>
        <w:ind w:left="720" w:hanging="360"/>
      </w:pPr>
      <w:rPr>
        <w:rFonts w:ascii="Symbol" w:hAnsi="Symbol"/>
      </w:rPr>
    </w:lvl>
    <w:lvl w:ilvl="1">
      <w:start w:val="1"/>
      <w:numFmt w:val="decimal"/>
      <w:lvlText w:val="%1.%2"/>
      <w:lvlJc w:val="left"/>
      <w:pPr>
        <w:ind w:left="0" w:firstLine="0"/>
      </w:pPr>
      <w:rPr>
        <w:rFonts w:ascii="Arial" w:eastAsia="Arial" w:hAnsi="Arial" w:cs="Arial"/>
        <w:sz w:val="24"/>
        <w:szCs w:val="24"/>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multilevel"/>
    <w:tmpl w:val="00000026"/>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00000027"/>
    <w:multiLevelType w:val="hybridMultilevel"/>
    <w:tmpl w:val="00000027"/>
    <w:lvl w:ilvl="0" w:tplc="0F52263E">
      <w:start w:val="1"/>
      <w:numFmt w:val="bullet"/>
      <w:lvlText w:val=""/>
      <w:lvlJc w:val="left"/>
      <w:pPr>
        <w:ind w:left="0" w:firstLine="0"/>
      </w:pPr>
      <w:rPr>
        <w:rFonts w:ascii="Symbol" w:eastAsia="Symbol" w:hAnsi="Symbol" w:cs="Symbol"/>
        <w:sz w:val="24"/>
        <w:szCs w:val="24"/>
      </w:rPr>
    </w:lvl>
    <w:lvl w:ilvl="1" w:tplc="73B08824">
      <w:start w:val="1"/>
      <w:numFmt w:val="bullet"/>
      <w:lvlText w:val="o"/>
      <w:lvlJc w:val="left"/>
      <w:pPr>
        <w:tabs>
          <w:tab w:val="num" w:pos="1440"/>
        </w:tabs>
        <w:ind w:left="1440" w:hanging="360"/>
      </w:pPr>
      <w:rPr>
        <w:rFonts w:ascii="Courier New" w:hAnsi="Courier New"/>
      </w:rPr>
    </w:lvl>
    <w:lvl w:ilvl="2" w:tplc="47F2A4E2">
      <w:start w:val="1"/>
      <w:numFmt w:val="bullet"/>
      <w:lvlText w:val=""/>
      <w:lvlJc w:val="left"/>
      <w:pPr>
        <w:tabs>
          <w:tab w:val="num" w:pos="2160"/>
        </w:tabs>
        <w:ind w:left="2160" w:hanging="360"/>
      </w:pPr>
      <w:rPr>
        <w:rFonts w:ascii="Wingdings" w:hAnsi="Wingdings"/>
      </w:rPr>
    </w:lvl>
    <w:lvl w:ilvl="3" w:tplc="1156846C">
      <w:start w:val="1"/>
      <w:numFmt w:val="bullet"/>
      <w:lvlText w:val=""/>
      <w:lvlJc w:val="left"/>
      <w:pPr>
        <w:tabs>
          <w:tab w:val="num" w:pos="2880"/>
        </w:tabs>
        <w:ind w:left="2880" w:hanging="360"/>
      </w:pPr>
      <w:rPr>
        <w:rFonts w:ascii="Symbol" w:hAnsi="Symbol"/>
      </w:rPr>
    </w:lvl>
    <w:lvl w:ilvl="4" w:tplc="C29C82C2">
      <w:start w:val="1"/>
      <w:numFmt w:val="bullet"/>
      <w:lvlText w:val="o"/>
      <w:lvlJc w:val="left"/>
      <w:pPr>
        <w:tabs>
          <w:tab w:val="num" w:pos="3600"/>
        </w:tabs>
        <w:ind w:left="3600" w:hanging="360"/>
      </w:pPr>
      <w:rPr>
        <w:rFonts w:ascii="Courier New" w:hAnsi="Courier New"/>
      </w:rPr>
    </w:lvl>
    <w:lvl w:ilvl="5" w:tplc="C69AAFCA">
      <w:start w:val="1"/>
      <w:numFmt w:val="bullet"/>
      <w:lvlText w:val=""/>
      <w:lvlJc w:val="left"/>
      <w:pPr>
        <w:tabs>
          <w:tab w:val="num" w:pos="4320"/>
        </w:tabs>
        <w:ind w:left="4320" w:hanging="360"/>
      </w:pPr>
      <w:rPr>
        <w:rFonts w:ascii="Wingdings" w:hAnsi="Wingdings"/>
      </w:rPr>
    </w:lvl>
    <w:lvl w:ilvl="6" w:tplc="5F42E726">
      <w:start w:val="1"/>
      <w:numFmt w:val="bullet"/>
      <w:lvlText w:val=""/>
      <w:lvlJc w:val="left"/>
      <w:pPr>
        <w:tabs>
          <w:tab w:val="num" w:pos="5040"/>
        </w:tabs>
        <w:ind w:left="5040" w:hanging="360"/>
      </w:pPr>
      <w:rPr>
        <w:rFonts w:ascii="Symbol" w:hAnsi="Symbol"/>
      </w:rPr>
    </w:lvl>
    <w:lvl w:ilvl="7" w:tplc="20141F6A">
      <w:start w:val="1"/>
      <w:numFmt w:val="bullet"/>
      <w:lvlText w:val="o"/>
      <w:lvlJc w:val="left"/>
      <w:pPr>
        <w:tabs>
          <w:tab w:val="num" w:pos="5760"/>
        </w:tabs>
        <w:ind w:left="5760" w:hanging="360"/>
      </w:pPr>
      <w:rPr>
        <w:rFonts w:ascii="Courier New" w:hAnsi="Courier New"/>
      </w:rPr>
    </w:lvl>
    <w:lvl w:ilvl="8" w:tplc="7D64DE1C">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940E8950">
      <w:start w:val="1"/>
      <w:numFmt w:val="bullet"/>
      <w:lvlText w:val="-"/>
      <w:lvlJc w:val="left"/>
      <w:pPr>
        <w:ind w:left="0" w:firstLine="0"/>
      </w:pPr>
      <w:rPr>
        <w:rFonts w:ascii="Arial" w:eastAsia="Arial" w:hAnsi="Arial" w:cs="Arial"/>
        <w:sz w:val="24"/>
        <w:szCs w:val="24"/>
      </w:rPr>
    </w:lvl>
    <w:lvl w:ilvl="1" w:tplc="5044B69C">
      <w:start w:val="1"/>
      <w:numFmt w:val="bullet"/>
      <w:lvlText w:val="o"/>
      <w:lvlJc w:val="left"/>
      <w:pPr>
        <w:tabs>
          <w:tab w:val="num" w:pos="1440"/>
        </w:tabs>
        <w:ind w:left="1440" w:hanging="360"/>
      </w:pPr>
      <w:rPr>
        <w:rFonts w:ascii="Courier New" w:hAnsi="Courier New"/>
      </w:rPr>
    </w:lvl>
    <w:lvl w:ilvl="2" w:tplc="01BE401C">
      <w:start w:val="1"/>
      <w:numFmt w:val="bullet"/>
      <w:lvlText w:val=""/>
      <w:lvlJc w:val="left"/>
      <w:pPr>
        <w:tabs>
          <w:tab w:val="num" w:pos="2160"/>
        </w:tabs>
        <w:ind w:left="2160" w:hanging="360"/>
      </w:pPr>
      <w:rPr>
        <w:rFonts w:ascii="Wingdings" w:hAnsi="Wingdings"/>
      </w:rPr>
    </w:lvl>
    <w:lvl w:ilvl="3" w:tplc="D36C8890">
      <w:start w:val="1"/>
      <w:numFmt w:val="bullet"/>
      <w:lvlText w:val=""/>
      <w:lvlJc w:val="left"/>
      <w:pPr>
        <w:tabs>
          <w:tab w:val="num" w:pos="2880"/>
        </w:tabs>
        <w:ind w:left="2880" w:hanging="360"/>
      </w:pPr>
      <w:rPr>
        <w:rFonts w:ascii="Symbol" w:hAnsi="Symbol"/>
      </w:rPr>
    </w:lvl>
    <w:lvl w:ilvl="4" w:tplc="5DD87C06">
      <w:start w:val="1"/>
      <w:numFmt w:val="bullet"/>
      <w:lvlText w:val="o"/>
      <w:lvlJc w:val="left"/>
      <w:pPr>
        <w:tabs>
          <w:tab w:val="num" w:pos="3600"/>
        </w:tabs>
        <w:ind w:left="3600" w:hanging="360"/>
      </w:pPr>
      <w:rPr>
        <w:rFonts w:ascii="Courier New" w:hAnsi="Courier New"/>
      </w:rPr>
    </w:lvl>
    <w:lvl w:ilvl="5" w:tplc="616AADAA">
      <w:start w:val="1"/>
      <w:numFmt w:val="bullet"/>
      <w:lvlText w:val=""/>
      <w:lvlJc w:val="left"/>
      <w:pPr>
        <w:tabs>
          <w:tab w:val="num" w:pos="4320"/>
        </w:tabs>
        <w:ind w:left="4320" w:hanging="360"/>
      </w:pPr>
      <w:rPr>
        <w:rFonts w:ascii="Wingdings" w:hAnsi="Wingdings"/>
      </w:rPr>
    </w:lvl>
    <w:lvl w:ilvl="6" w:tplc="C67ABBB4">
      <w:start w:val="1"/>
      <w:numFmt w:val="bullet"/>
      <w:lvlText w:val=""/>
      <w:lvlJc w:val="left"/>
      <w:pPr>
        <w:tabs>
          <w:tab w:val="num" w:pos="5040"/>
        </w:tabs>
        <w:ind w:left="5040" w:hanging="360"/>
      </w:pPr>
      <w:rPr>
        <w:rFonts w:ascii="Symbol" w:hAnsi="Symbol"/>
      </w:rPr>
    </w:lvl>
    <w:lvl w:ilvl="7" w:tplc="6D7465E0">
      <w:start w:val="1"/>
      <w:numFmt w:val="bullet"/>
      <w:lvlText w:val="o"/>
      <w:lvlJc w:val="left"/>
      <w:pPr>
        <w:tabs>
          <w:tab w:val="num" w:pos="5760"/>
        </w:tabs>
        <w:ind w:left="5760" w:hanging="360"/>
      </w:pPr>
      <w:rPr>
        <w:rFonts w:ascii="Courier New" w:hAnsi="Courier New"/>
      </w:rPr>
    </w:lvl>
    <w:lvl w:ilvl="8" w:tplc="ABCEA176">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multilevel"/>
    <w:tmpl w:val="0000002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0000002A"/>
    <w:multiLevelType w:val="multilevel"/>
    <w:tmpl w:val="0000002A"/>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0000002B"/>
    <w:multiLevelType w:val="multilevel"/>
    <w:tmpl w:val="0000002B"/>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0000002C"/>
    <w:multiLevelType w:val="hybridMultilevel"/>
    <w:tmpl w:val="0000002C"/>
    <w:lvl w:ilvl="0" w:tplc="09042B26">
      <w:start w:val="1"/>
      <w:numFmt w:val="bullet"/>
      <w:lvlText w:val=""/>
      <w:lvlJc w:val="left"/>
      <w:pPr>
        <w:ind w:left="720" w:hanging="360"/>
      </w:pPr>
      <w:rPr>
        <w:rFonts w:ascii="Symbol" w:hAnsi="Symbol"/>
        <w:b w:val="0"/>
        <w:bCs w:val="0"/>
      </w:rPr>
    </w:lvl>
    <w:lvl w:ilvl="1" w:tplc="A4DE50C0">
      <w:start w:val="1"/>
      <w:numFmt w:val="bullet"/>
      <w:lvlText w:val="o"/>
      <w:lvlJc w:val="left"/>
      <w:pPr>
        <w:tabs>
          <w:tab w:val="num" w:pos="1440"/>
        </w:tabs>
        <w:ind w:left="1440" w:hanging="360"/>
      </w:pPr>
      <w:rPr>
        <w:rFonts w:ascii="Courier New" w:hAnsi="Courier New"/>
      </w:rPr>
    </w:lvl>
    <w:lvl w:ilvl="2" w:tplc="5D40D582">
      <w:start w:val="1"/>
      <w:numFmt w:val="bullet"/>
      <w:lvlText w:val=""/>
      <w:lvlJc w:val="left"/>
      <w:pPr>
        <w:tabs>
          <w:tab w:val="num" w:pos="2160"/>
        </w:tabs>
        <w:ind w:left="2160" w:hanging="360"/>
      </w:pPr>
      <w:rPr>
        <w:rFonts w:ascii="Wingdings" w:hAnsi="Wingdings"/>
      </w:rPr>
    </w:lvl>
    <w:lvl w:ilvl="3" w:tplc="590CA9FE">
      <w:start w:val="1"/>
      <w:numFmt w:val="bullet"/>
      <w:lvlText w:val=""/>
      <w:lvlJc w:val="left"/>
      <w:pPr>
        <w:tabs>
          <w:tab w:val="num" w:pos="2880"/>
        </w:tabs>
        <w:ind w:left="2880" w:hanging="360"/>
      </w:pPr>
      <w:rPr>
        <w:rFonts w:ascii="Symbol" w:hAnsi="Symbol"/>
      </w:rPr>
    </w:lvl>
    <w:lvl w:ilvl="4" w:tplc="DEE49034">
      <w:start w:val="1"/>
      <w:numFmt w:val="bullet"/>
      <w:lvlText w:val="o"/>
      <w:lvlJc w:val="left"/>
      <w:pPr>
        <w:tabs>
          <w:tab w:val="num" w:pos="3600"/>
        </w:tabs>
        <w:ind w:left="3600" w:hanging="360"/>
      </w:pPr>
      <w:rPr>
        <w:rFonts w:ascii="Courier New" w:hAnsi="Courier New"/>
      </w:rPr>
    </w:lvl>
    <w:lvl w:ilvl="5" w:tplc="85AA7134">
      <w:start w:val="1"/>
      <w:numFmt w:val="bullet"/>
      <w:lvlText w:val=""/>
      <w:lvlJc w:val="left"/>
      <w:pPr>
        <w:tabs>
          <w:tab w:val="num" w:pos="4320"/>
        </w:tabs>
        <w:ind w:left="4320" w:hanging="360"/>
      </w:pPr>
      <w:rPr>
        <w:rFonts w:ascii="Wingdings" w:hAnsi="Wingdings"/>
      </w:rPr>
    </w:lvl>
    <w:lvl w:ilvl="6" w:tplc="7B5278FA">
      <w:start w:val="1"/>
      <w:numFmt w:val="bullet"/>
      <w:lvlText w:val=""/>
      <w:lvlJc w:val="left"/>
      <w:pPr>
        <w:tabs>
          <w:tab w:val="num" w:pos="5040"/>
        </w:tabs>
        <w:ind w:left="5040" w:hanging="360"/>
      </w:pPr>
      <w:rPr>
        <w:rFonts w:ascii="Symbol" w:hAnsi="Symbol"/>
      </w:rPr>
    </w:lvl>
    <w:lvl w:ilvl="7" w:tplc="9AAA10BE">
      <w:start w:val="1"/>
      <w:numFmt w:val="bullet"/>
      <w:lvlText w:val="o"/>
      <w:lvlJc w:val="left"/>
      <w:pPr>
        <w:tabs>
          <w:tab w:val="num" w:pos="5760"/>
        </w:tabs>
        <w:ind w:left="5760" w:hanging="360"/>
      </w:pPr>
      <w:rPr>
        <w:rFonts w:ascii="Courier New" w:hAnsi="Courier New"/>
      </w:rPr>
    </w:lvl>
    <w:lvl w:ilvl="8" w:tplc="BE04371A">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B7B40182">
      <w:start w:val="1"/>
      <w:numFmt w:val="lowerRoman"/>
      <w:lvlText w:val="(%1)"/>
      <w:lvlJc w:val="left"/>
      <w:pPr>
        <w:ind w:left="0" w:firstLine="0"/>
      </w:pPr>
      <w:rPr>
        <w:rFonts w:ascii="Arial" w:eastAsia="Arial" w:hAnsi="Arial" w:cs="Arial"/>
        <w:sz w:val="24"/>
        <w:szCs w:val="24"/>
      </w:rPr>
    </w:lvl>
    <w:lvl w:ilvl="1" w:tplc="4244953E">
      <w:start w:val="1"/>
      <w:numFmt w:val="bullet"/>
      <w:lvlText w:val="o"/>
      <w:lvlJc w:val="left"/>
      <w:pPr>
        <w:tabs>
          <w:tab w:val="num" w:pos="1440"/>
        </w:tabs>
        <w:ind w:left="1440" w:hanging="360"/>
      </w:pPr>
      <w:rPr>
        <w:rFonts w:ascii="Courier New" w:hAnsi="Courier New"/>
      </w:rPr>
    </w:lvl>
    <w:lvl w:ilvl="2" w:tplc="15F47DA2">
      <w:start w:val="1"/>
      <w:numFmt w:val="bullet"/>
      <w:lvlText w:val=""/>
      <w:lvlJc w:val="left"/>
      <w:pPr>
        <w:tabs>
          <w:tab w:val="num" w:pos="2160"/>
        </w:tabs>
        <w:ind w:left="2160" w:hanging="360"/>
      </w:pPr>
      <w:rPr>
        <w:rFonts w:ascii="Wingdings" w:hAnsi="Wingdings"/>
      </w:rPr>
    </w:lvl>
    <w:lvl w:ilvl="3" w:tplc="14F68C84">
      <w:start w:val="1"/>
      <w:numFmt w:val="bullet"/>
      <w:lvlText w:val=""/>
      <w:lvlJc w:val="left"/>
      <w:pPr>
        <w:tabs>
          <w:tab w:val="num" w:pos="2880"/>
        </w:tabs>
        <w:ind w:left="2880" w:hanging="360"/>
      </w:pPr>
      <w:rPr>
        <w:rFonts w:ascii="Symbol" w:hAnsi="Symbol"/>
      </w:rPr>
    </w:lvl>
    <w:lvl w:ilvl="4" w:tplc="088640EC">
      <w:start w:val="1"/>
      <w:numFmt w:val="bullet"/>
      <w:lvlText w:val="o"/>
      <w:lvlJc w:val="left"/>
      <w:pPr>
        <w:tabs>
          <w:tab w:val="num" w:pos="3600"/>
        </w:tabs>
        <w:ind w:left="3600" w:hanging="360"/>
      </w:pPr>
      <w:rPr>
        <w:rFonts w:ascii="Courier New" w:hAnsi="Courier New"/>
      </w:rPr>
    </w:lvl>
    <w:lvl w:ilvl="5" w:tplc="ECBA619C">
      <w:start w:val="1"/>
      <w:numFmt w:val="bullet"/>
      <w:lvlText w:val=""/>
      <w:lvlJc w:val="left"/>
      <w:pPr>
        <w:tabs>
          <w:tab w:val="num" w:pos="4320"/>
        </w:tabs>
        <w:ind w:left="4320" w:hanging="360"/>
      </w:pPr>
      <w:rPr>
        <w:rFonts w:ascii="Wingdings" w:hAnsi="Wingdings"/>
      </w:rPr>
    </w:lvl>
    <w:lvl w:ilvl="6" w:tplc="3BA0F88E">
      <w:start w:val="1"/>
      <w:numFmt w:val="bullet"/>
      <w:lvlText w:val=""/>
      <w:lvlJc w:val="left"/>
      <w:pPr>
        <w:tabs>
          <w:tab w:val="num" w:pos="5040"/>
        </w:tabs>
        <w:ind w:left="5040" w:hanging="360"/>
      </w:pPr>
      <w:rPr>
        <w:rFonts w:ascii="Symbol" w:hAnsi="Symbol"/>
      </w:rPr>
    </w:lvl>
    <w:lvl w:ilvl="7" w:tplc="04BE332C">
      <w:start w:val="1"/>
      <w:numFmt w:val="bullet"/>
      <w:lvlText w:val="o"/>
      <w:lvlJc w:val="left"/>
      <w:pPr>
        <w:tabs>
          <w:tab w:val="num" w:pos="5760"/>
        </w:tabs>
        <w:ind w:left="5760" w:hanging="360"/>
      </w:pPr>
      <w:rPr>
        <w:rFonts w:ascii="Courier New" w:hAnsi="Courier New"/>
      </w:rPr>
    </w:lvl>
    <w:lvl w:ilvl="8" w:tplc="79CE70E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2C2E3A2E">
      <w:start w:val="1"/>
      <w:numFmt w:val="lowerRoman"/>
      <w:lvlText w:val="(%1)"/>
      <w:lvlJc w:val="left"/>
      <w:pPr>
        <w:ind w:left="0" w:firstLine="0"/>
      </w:pPr>
      <w:rPr>
        <w:rFonts w:ascii="Arial" w:eastAsia="Arial" w:hAnsi="Arial" w:cs="Arial"/>
        <w:sz w:val="24"/>
        <w:szCs w:val="24"/>
      </w:rPr>
    </w:lvl>
    <w:lvl w:ilvl="1" w:tplc="86FE2494">
      <w:start w:val="1"/>
      <w:numFmt w:val="bullet"/>
      <w:lvlText w:val="o"/>
      <w:lvlJc w:val="left"/>
      <w:pPr>
        <w:tabs>
          <w:tab w:val="num" w:pos="1440"/>
        </w:tabs>
        <w:ind w:left="1440" w:hanging="360"/>
      </w:pPr>
      <w:rPr>
        <w:rFonts w:ascii="Courier New" w:hAnsi="Courier New"/>
      </w:rPr>
    </w:lvl>
    <w:lvl w:ilvl="2" w:tplc="CD5CF8E6">
      <w:start w:val="1"/>
      <w:numFmt w:val="bullet"/>
      <w:lvlText w:val=""/>
      <w:lvlJc w:val="left"/>
      <w:pPr>
        <w:tabs>
          <w:tab w:val="num" w:pos="2160"/>
        </w:tabs>
        <w:ind w:left="2160" w:hanging="360"/>
      </w:pPr>
      <w:rPr>
        <w:rFonts w:ascii="Wingdings" w:hAnsi="Wingdings"/>
      </w:rPr>
    </w:lvl>
    <w:lvl w:ilvl="3" w:tplc="44DE4762">
      <w:start w:val="1"/>
      <w:numFmt w:val="bullet"/>
      <w:lvlText w:val=""/>
      <w:lvlJc w:val="left"/>
      <w:pPr>
        <w:tabs>
          <w:tab w:val="num" w:pos="2880"/>
        </w:tabs>
        <w:ind w:left="2880" w:hanging="360"/>
      </w:pPr>
      <w:rPr>
        <w:rFonts w:ascii="Symbol" w:hAnsi="Symbol"/>
      </w:rPr>
    </w:lvl>
    <w:lvl w:ilvl="4" w:tplc="F7D43880">
      <w:start w:val="1"/>
      <w:numFmt w:val="bullet"/>
      <w:lvlText w:val="o"/>
      <w:lvlJc w:val="left"/>
      <w:pPr>
        <w:tabs>
          <w:tab w:val="num" w:pos="3600"/>
        </w:tabs>
        <w:ind w:left="3600" w:hanging="360"/>
      </w:pPr>
      <w:rPr>
        <w:rFonts w:ascii="Courier New" w:hAnsi="Courier New"/>
      </w:rPr>
    </w:lvl>
    <w:lvl w:ilvl="5" w:tplc="EA204CDA">
      <w:start w:val="1"/>
      <w:numFmt w:val="bullet"/>
      <w:lvlText w:val=""/>
      <w:lvlJc w:val="left"/>
      <w:pPr>
        <w:tabs>
          <w:tab w:val="num" w:pos="4320"/>
        </w:tabs>
        <w:ind w:left="4320" w:hanging="360"/>
      </w:pPr>
      <w:rPr>
        <w:rFonts w:ascii="Wingdings" w:hAnsi="Wingdings"/>
      </w:rPr>
    </w:lvl>
    <w:lvl w:ilvl="6" w:tplc="AACCCF26">
      <w:start w:val="1"/>
      <w:numFmt w:val="bullet"/>
      <w:lvlText w:val=""/>
      <w:lvlJc w:val="left"/>
      <w:pPr>
        <w:tabs>
          <w:tab w:val="num" w:pos="5040"/>
        </w:tabs>
        <w:ind w:left="5040" w:hanging="360"/>
      </w:pPr>
      <w:rPr>
        <w:rFonts w:ascii="Symbol" w:hAnsi="Symbol"/>
      </w:rPr>
    </w:lvl>
    <w:lvl w:ilvl="7" w:tplc="83A4BCAA">
      <w:start w:val="1"/>
      <w:numFmt w:val="bullet"/>
      <w:lvlText w:val="o"/>
      <w:lvlJc w:val="left"/>
      <w:pPr>
        <w:tabs>
          <w:tab w:val="num" w:pos="5760"/>
        </w:tabs>
        <w:ind w:left="5760" w:hanging="360"/>
      </w:pPr>
      <w:rPr>
        <w:rFonts w:ascii="Courier New" w:hAnsi="Courier New"/>
      </w:rPr>
    </w:lvl>
    <w:lvl w:ilvl="8" w:tplc="5046FAC4">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D0E69E7C">
      <w:start w:val="1"/>
      <w:numFmt w:val="lowerLetter"/>
      <w:lvlText w:val="%1)"/>
      <w:lvlJc w:val="left"/>
      <w:pPr>
        <w:ind w:left="0" w:firstLine="0"/>
      </w:pPr>
      <w:rPr>
        <w:rFonts w:ascii="Arial" w:eastAsia="Arial" w:hAnsi="Arial" w:cs="Arial"/>
        <w:sz w:val="24"/>
        <w:szCs w:val="24"/>
      </w:rPr>
    </w:lvl>
    <w:lvl w:ilvl="1" w:tplc="6298BECA">
      <w:start w:val="1"/>
      <w:numFmt w:val="bullet"/>
      <w:lvlText w:val="o"/>
      <w:lvlJc w:val="left"/>
      <w:pPr>
        <w:tabs>
          <w:tab w:val="num" w:pos="1440"/>
        </w:tabs>
        <w:ind w:left="1440" w:hanging="360"/>
      </w:pPr>
      <w:rPr>
        <w:rFonts w:ascii="Courier New" w:hAnsi="Courier New"/>
      </w:rPr>
    </w:lvl>
    <w:lvl w:ilvl="2" w:tplc="F684A8E8">
      <w:start w:val="1"/>
      <w:numFmt w:val="bullet"/>
      <w:lvlText w:val=""/>
      <w:lvlJc w:val="left"/>
      <w:pPr>
        <w:tabs>
          <w:tab w:val="num" w:pos="2160"/>
        </w:tabs>
        <w:ind w:left="2160" w:hanging="360"/>
      </w:pPr>
      <w:rPr>
        <w:rFonts w:ascii="Wingdings" w:hAnsi="Wingdings"/>
      </w:rPr>
    </w:lvl>
    <w:lvl w:ilvl="3" w:tplc="4386F0EE">
      <w:start w:val="1"/>
      <w:numFmt w:val="bullet"/>
      <w:lvlText w:val=""/>
      <w:lvlJc w:val="left"/>
      <w:pPr>
        <w:tabs>
          <w:tab w:val="num" w:pos="2880"/>
        </w:tabs>
        <w:ind w:left="2880" w:hanging="360"/>
      </w:pPr>
      <w:rPr>
        <w:rFonts w:ascii="Symbol" w:hAnsi="Symbol"/>
      </w:rPr>
    </w:lvl>
    <w:lvl w:ilvl="4" w:tplc="825C690A">
      <w:start w:val="1"/>
      <w:numFmt w:val="bullet"/>
      <w:lvlText w:val="o"/>
      <w:lvlJc w:val="left"/>
      <w:pPr>
        <w:tabs>
          <w:tab w:val="num" w:pos="3600"/>
        </w:tabs>
        <w:ind w:left="3600" w:hanging="360"/>
      </w:pPr>
      <w:rPr>
        <w:rFonts w:ascii="Courier New" w:hAnsi="Courier New"/>
      </w:rPr>
    </w:lvl>
    <w:lvl w:ilvl="5" w:tplc="FCFAB2D2">
      <w:start w:val="1"/>
      <w:numFmt w:val="bullet"/>
      <w:lvlText w:val=""/>
      <w:lvlJc w:val="left"/>
      <w:pPr>
        <w:tabs>
          <w:tab w:val="num" w:pos="4320"/>
        </w:tabs>
        <w:ind w:left="4320" w:hanging="360"/>
      </w:pPr>
      <w:rPr>
        <w:rFonts w:ascii="Wingdings" w:hAnsi="Wingdings"/>
      </w:rPr>
    </w:lvl>
    <w:lvl w:ilvl="6" w:tplc="8EB89392">
      <w:start w:val="1"/>
      <w:numFmt w:val="bullet"/>
      <w:lvlText w:val=""/>
      <w:lvlJc w:val="left"/>
      <w:pPr>
        <w:tabs>
          <w:tab w:val="num" w:pos="5040"/>
        </w:tabs>
        <w:ind w:left="5040" w:hanging="360"/>
      </w:pPr>
      <w:rPr>
        <w:rFonts w:ascii="Symbol" w:hAnsi="Symbol"/>
      </w:rPr>
    </w:lvl>
    <w:lvl w:ilvl="7" w:tplc="E648E1EC">
      <w:start w:val="1"/>
      <w:numFmt w:val="bullet"/>
      <w:lvlText w:val="o"/>
      <w:lvlJc w:val="left"/>
      <w:pPr>
        <w:tabs>
          <w:tab w:val="num" w:pos="5760"/>
        </w:tabs>
        <w:ind w:left="5760" w:hanging="360"/>
      </w:pPr>
      <w:rPr>
        <w:rFonts w:ascii="Courier New" w:hAnsi="Courier New"/>
      </w:rPr>
    </w:lvl>
    <w:lvl w:ilvl="8" w:tplc="C114B47C">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multilevel"/>
    <w:tmpl w:val="00000030"/>
    <w:lvl w:ilvl="0">
      <w:start w:val="1"/>
      <w:numFmt w:val="lowerRoman"/>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00000031"/>
    <w:multiLevelType w:val="multilevel"/>
    <w:tmpl w:val="0000003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0A115DE8"/>
    <w:multiLevelType w:val="multilevel"/>
    <w:tmpl w:val="735C3148"/>
    <w:lvl w:ilvl="0">
      <w:start w:val="1"/>
      <w:numFmt w:val="decimal"/>
      <w:lvlText w:val="%1."/>
      <w:lvlJc w:val="left"/>
      <w:pPr>
        <w:ind w:left="360" w:hanging="360"/>
      </w:pPr>
    </w:lvl>
    <w:lvl w:ilvl="1">
      <w:start w:val="1"/>
      <w:numFmt w:val="decimal"/>
      <w:lvlText w:val="%1.%2."/>
      <w:lvlJc w:val="left"/>
      <w:pPr>
        <w:ind w:left="716"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0E3D7C2E"/>
    <w:multiLevelType w:val="multilevel"/>
    <w:tmpl w:val="8E6A111E"/>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2070F7C"/>
    <w:multiLevelType w:val="hybridMultilevel"/>
    <w:tmpl w:val="6EF2A056"/>
    <w:lvl w:ilvl="0" w:tplc="08090017">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52" w15:restartNumberingAfterBreak="0">
    <w:nsid w:val="5F662883"/>
    <w:multiLevelType w:val="multilevel"/>
    <w:tmpl w:val="735C3148"/>
    <w:lvl w:ilvl="0">
      <w:start w:val="1"/>
      <w:numFmt w:val="decimal"/>
      <w:lvlText w:val="%1."/>
      <w:lvlJc w:val="left"/>
      <w:pPr>
        <w:ind w:left="360" w:hanging="360"/>
      </w:pPr>
    </w:lvl>
    <w:lvl w:ilvl="1">
      <w:start w:val="1"/>
      <w:numFmt w:val="decimal"/>
      <w:lvlText w:val="%1.%2."/>
      <w:lvlJc w:val="left"/>
      <w:pPr>
        <w:ind w:left="716"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7197D52"/>
    <w:multiLevelType w:val="multilevel"/>
    <w:tmpl w:val="080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C216C24"/>
    <w:multiLevelType w:val="hybridMultilevel"/>
    <w:tmpl w:val="E5D004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F613269"/>
    <w:multiLevelType w:val="multilevel"/>
    <w:tmpl w:val="4CE2F32A"/>
    <w:lvl w:ilvl="0">
      <w:start w:val="15"/>
      <w:numFmt w:val="decimal"/>
      <w:lvlText w:val="%1"/>
      <w:lvlJc w:val="left"/>
      <w:pPr>
        <w:ind w:left="660" w:hanging="660"/>
      </w:pPr>
      <w:rPr>
        <w:rFonts w:hint="default"/>
      </w:rPr>
    </w:lvl>
    <w:lvl w:ilvl="1">
      <w:start w:val="2"/>
      <w:numFmt w:val="decimal"/>
      <w:lvlText w:val="%1.%2"/>
      <w:lvlJc w:val="left"/>
      <w:pPr>
        <w:ind w:left="1360" w:hanging="660"/>
      </w:pPr>
      <w:rPr>
        <w:rFonts w:hint="default"/>
      </w:rPr>
    </w:lvl>
    <w:lvl w:ilvl="2">
      <w:start w:val="3"/>
      <w:numFmt w:val="decimal"/>
      <w:lvlText w:val="%1.%2.%3"/>
      <w:lvlJc w:val="left"/>
      <w:pPr>
        <w:ind w:left="2120" w:hanging="720"/>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400" w:hanging="1800"/>
      </w:pPr>
      <w:rPr>
        <w:rFonts w:hint="default"/>
      </w:rPr>
    </w:lvl>
  </w:abstractNum>
  <w:num w:numId="1" w16cid:durableId="1248225644">
    <w:abstractNumId w:val="0"/>
  </w:num>
  <w:num w:numId="2" w16cid:durableId="1277328757">
    <w:abstractNumId w:val="1"/>
  </w:num>
  <w:num w:numId="3" w16cid:durableId="82917102">
    <w:abstractNumId w:val="2"/>
  </w:num>
  <w:num w:numId="4" w16cid:durableId="820541016">
    <w:abstractNumId w:val="3"/>
  </w:num>
  <w:num w:numId="5" w16cid:durableId="427503304">
    <w:abstractNumId w:val="4"/>
  </w:num>
  <w:num w:numId="6" w16cid:durableId="1233546606">
    <w:abstractNumId w:val="5"/>
  </w:num>
  <w:num w:numId="7" w16cid:durableId="1237588543">
    <w:abstractNumId w:val="6"/>
  </w:num>
  <w:num w:numId="8" w16cid:durableId="2033802443">
    <w:abstractNumId w:val="7"/>
  </w:num>
  <w:num w:numId="9" w16cid:durableId="644705300">
    <w:abstractNumId w:val="8"/>
  </w:num>
  <w:num w:numId="10" w16cid:durableId="209415794">
    <w:abstractNumId w:val="9"/>
  </w:num>
  <w:num w:numId="11" w16cid:durableId="1571429344">
    <w:abstractNumId w:val="10"/>
  </w:num>
  <w:num w:numId="12" w16cid:durableId="1615288776">
    <w:abstractNumId w:val="11"/>
  </w:num>
  <w:num w:numId="13" w16cid:durableId="227494478">
    <w:abstractNumId w:val="12"/>
  </w:num>
  <w:num w:numId="14" w16cid:durableId="1134982799">
    <w:abstractNumId w:val="13"/>
  </w:num>
  <w:num w:numId="15" w16cid:durableId="172915550">
    <w:abstractNumId w:val="14"/>
  </w:num>
  <w:num w:numId="16" w16cid:durableId="344482330">
    <w:abstractNumId w:val="15"/>
  </w:num>
  <w:num w:numId="17" w16cid:durableId="1131633768">
    <w:abstractNumId w:val="16"/>
  </w:num>
  <w:num w:numId="18" w16cid:durableId="1386296543">
    <w:abstractNumId w:val="17"/>
  </w:num>
  <w:num w:numId="19" w16cid:durableId="1592812926">
    <w:abstractNumId w:val="18"/>
  </w:num>
  <w:num w:numId="20" w16cid:durableId="415445938">
    <w:abstractNumId w:val="19"/>
  </w:num>
  <w:num w:numId="21" w16cid:durableId="1021935541">
    <w:abstractNumId w:val="20"/>
  </w:num>
  <w:num w:numId="22" w16cid:durableId="388461010">
    <w:abstractNumId w:val="21"/>
  </w:num>
  <w:num w:numId="23" w16cid:durableId="552694213">
    <w:abstractNumId w:val="22"/>
  </w:num>
  <w:num w:numId="24" w16cid:durableId="1027633679">
    <w:abstractNumId w:val="23"/>
  </w:num>
  <w:num w:numId="25" w16cid:durableId="1805003107">
    <w:abstractNumId w:val="24"/>
  </w:num>
  <w:num w:numId="26" w16cid:durableId="935022036">
    <w:abstractNumId w:val="25"/>
  </w:num>
  <w:num w:numId="27" w16cid:durableId="628364448">
    <w:abstractNumId w:val="26"/>
  </w:num>
  <w:num w:numId="28" w16cid:durableId="1844933757">
    <w:abstractNumId w:val="27"/>
  </w:num>
  <w:num w:numId="29" w16cid:durableId="2077314547">
    <w:abstractNumId w:val="28"/>
  </w:num>
  <w:num w:numId="30" w16cid:durableId="1436099974">
    <w:abstractNumId w:val="29"/>
  </w:num>
  <w:num w:numId="31" w16cid:durableId="929655937">
    <w:abstractNumId w:val="30"/>
  </w:num>
  <w:num w:numId="32" w16cid:durableId="1011877629">
    <w:abstractNumId w:val="31"/>
  </w:num>
  <w:num w:numId="33" w16cid:durableId="403531025">
    <w:abstractNumId w:val="32"/>
  </w:num>
  <w:num w:numId="34" w16cid:durableId="2023699039">
    <w:abstractNumId w:val="33"/>
  </w:num>
  <w:num w:numId="35" w16cid:durableId="1639264181">
    <w:abstractNumId w:val="34"/>
  </w:num>
  <w:num w:numId="36" w16cid:durableId="303857584">
    <w:abstractNumId w:val="35"/>
  </w:num>
  <w:num w:numId="37" w16cid:durableId="737558099">
    <w:abstractNumId w:val="36"/>
  </w:num>
  <w:num w:numId="38" w16cid:durableId="892811460">
    <w:abstractNumId w:val="37"/>
  </w:num>
  <w:num w:numId="39" w16cid:durableId="1791820019">
    <w:abstractNumId w:val="38"/>
  </w:num>
  <w:num w:numId="40" w16cid:durableId="868642812">
    <w:abstractNumId w:val="39"/>
  </w:num>
  <w:num w:numId="41" w16cid:durableId="849678605">
    <w:abstractNumId w:val="40"/>
  </w:num>
  <w:num w:numId="42" w16cid:durableId="747117512">
    <w:abstractNumId w:val="41"/>
  </w:num>
  <w:num w:numId="43" w16cid:durableId="668558352">
    <w:abstractNumId w:val="42"/>
  </w:num>
  <w:num w:numId="44" w16cid:durableId="50427683">
    <w:abstractNumId w:val="43"/>
  </w:num>
  <w:num w:numId="45" w16cid:durableId="789013669">
    <w:abstractNumId w:val="44"/>
  </w:num>
  <w:num w:numId="46" w16cid:durableId="210461728">
    <w:abstractNumId w:val="45"/>
  </w:num>
  <w:num w:numId="47" w16cid:durableId="28575843">
    <w:abstractNumId w:val="46"/>
  </w:num>
  <w:num w:numId="48" w16cid:durableId="496967962">
    <w:abstractNumId w:val="47"/>
  </w:num>
  <w:num w:numId="49" w16cid:durableId="1577475789">
    <w:abstractNumId w:val="48"/>
  </w:num>
  <w:num w:numId="50" w16cid:durableId="251398350">
    <w:abstractNumId w:val="49"/>
  </w:num>
  <w:num w:numId="51" w16cid:durableId="925309736">
    <w:abstractNumId w:val="53"/>
  </w:num>
  <w:num w:numId="52" w16cid:durableId="1598906670">
    <w:abstractNumId w:val="54"/>
  </w:num>
  <w:num w:numId="53" w16cid:durableId="852960141">
    <w:abstractNumId w:val="51"/>
  </w:num>
  <w:num w:numId="54" w16cid:durableId="217325264">
    <w:abstractNumId w:val="52"/>
  </w:num>
  <w:num w:numId="55" w16cid:durableId="851384637">
    <w:abstractNumId w:val="55"/>
  </w:num>
  <w:num w:numId="56" w16cid:durableId="1690176889">
    <w:abstractNumId w:val="5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170"/>
    <w:rsid w:val="00071CD3"/>
    <w:rsid w:val="00097B9A"/>
    <w:rsid w:val="000D210F"/>
    <w:rsid w:val="000F3161"/>
    <w:rsid w:val="000F4B31"/>
    <w:rsid w:val="00130BD2"/>
    <w:rsid w:val="00137468"/>
    <w:rsid w:val="001649FD"/>
    <w:rsid w:val="00186F39"/>
    <w:rsid w:val="001B1D25"/>
    <w:rsid w:val="001C726B"/>
    <w:rsid w:val="001D3EB5"/>
    <w:rsid w:val="001F0463"/>
    <w:rsid w:val="00242DDD"/>
    <w:rsid w:val="0027182C"/>
    <w:rsid w:val="002760A2"/>
    <w:rsid w:val="00311B4A"/>
    <w:rsid w:val="00333CE2"/>
    <w:rsid w:val="00352EF3"/>
    <w:rsid w:val="0037028E"/>
    <w:rsid w:val="003721A4"/>
    <w:rsid w:val="00372FFC"/>
    <w:rsid w:val="003A54AF"/>
    <w:rsid w:val="003A7FAC"/>
    <w:rsid w:val="003B2CEC"/>
    <w:rsid w:val="00415AE8"/>
    <w:rsid w:val="0042303D"/>
    <w:rsid w:val="004613C6"/>
    <w:rsid w:val="00474391"/>
    <w:rsid w:val="004A07BB"/>
    <w:rsid w:val="004D2402"/>
    <w:rsid w:val="005B2B70"/>
    <w:rsid w:val="005B3CC7"/>
    <w:rsid w:val="005D543C"/>
    <w:rsid w:val="0061052E"/>
    <w:rsid w:val="00643F18"/>
    <w:rsid w:val="00667206"/>
    <w:rsid w:val="00676B3C"/>
    <w:rsid w:val="0069092D"/>
    <w:rsid w:val="006A445B"/>
    <w:rsid w:val="006A7ABA"/>
    <w:rsid w:val="006C5165"/>
    <w:rsid w:val="006D5CAA"/>
    <w:rsid w:val="00710712"/>
    <w:rsid w:val="0071105F"/>
    <w:rsid w:val="00715712"/>
    <w:rsid w:val="00727C4F"/>
    <w:rsid w:val="007632D0"/>
    <w:rsid w:val="007F0C4E"/>
    <w:rsid w:val="00827042"/>
    <w:rsid w:val="00876F7A"/>
    <w:rsid w:val="00895BA9"/>
    <w:rsid w:val="008D4F73"/>
    <w:rsid w:val="00915A77"/>
    <w:rsid w:val="00934A64"/>
    <w:rsid w:val="00962F57"/>
    <w:rsid w:val="009A6EEB"/>
    <w:rsid w:val="009B5AF3"/>
    <w:rsid w:val="00A17CAC"/>
    <w:rsid w:val="00A30813"/>
    <w:rsid w:val="00A414E6"/>
    <w:rsid w:val="00A6710A"/>
    <w:rsid w:val="00AE30EE"/>
    <w:rsid w:val="00AF77DD"/>
    <w:rsid w:val="00B12435"/>
    <w:rsid w:val="00BD2C11"/>
    <w:rsid w:val="00BE1190"/>
    <w:rsid w:val="00BF49E6"/>
    <w:rsid w:val="00C0536E"/>
    <w:rsid w:val="00C1422C"/>
    <w:rsid w:val="00C3593C"/>
    <w:rsid w:val="00C431E9"/>
    <w:rsid w:val="00C50F14"/>
    <w:rsid w:val="00C60FCC"/>
    <w:rsid w:val="00CC3A9B"/>
    <w:rsid w:val="00CC59A2"/>
    <w:rsid w:val="00CF4560"/>
    <w:rsid w:val="00D051AD"/>
    <w:rsid w:val="00D35F36"/>
    <w:rsid w:val="00D373E2"/>
    <w:rsid w:val="00D43917"/>
    <w:rsid w:val="00D474CC"/>
    <w:rsid w:val="00D61659"/>
    <w:rsid w:val="00D665D3"/>
    <w:rsid w:val="00DC3252"/>
    <w:rsid w:val="00DD6658"/>
    <w:rsid w:val="00DE68D2"/>
    <w:rsid w:val="00EB1B52"/>
    <w:rsid w:val="00EF0A08"/>
    <w:rsid w:val="00EF65D3"/>
    <w:rsid w:val="00F10050"/>
    <w:rsid w:val="00F2188A"/>
    <w:rsid w:val="00FA0170"/>
    <w:rsid w:val="00FF1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B202"/>
  <w15:docId w15:val="{B4964DC3-C385-4244-BE91-60C599C7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jc w:val="right"/>
    </w:pPr>
    <w:rPr>
      <w:rFonts w:ascii="Arial" w:eastAsia="Arial" w:hAnsi="Arial" w:cs="Arial"/>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paragraph" w:styleId="BalloonText">
    <w:name w:val="Balloon Text"/>
    <w:basedOn w:val="Normal"/>
    <w:link w:val="BalloonTextChar"/>
    <w:uiPriority w:val="99"/>
    <w:semiHidden/>
    <w:unhideWhenUsed/>
    <w:rsid w:val="001374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468"/>
    <w:rPr>
      <w:rFonts w:ascii="Segoe UI" w:eastAsia="Arial" w:hAnsi="Segoe UI" w:cs="Segoe UI"/>
      <w:sz w:val="18"/>
      <w:szCs w:val="18"/>
    </w:rPr>
  </w:style>
  <w:style w:type="character" w:styleId="CommentReference">
    <w:name w:val="annotation reference"/>
    <w:basedOn w:val="DefaultParagraphFont"/>
    <w:uiPriority w:val="99"/>
    <w:semiHidden/>
    <w:unhideWhenUsed/>
    <w:rsid w:val="00CC59A2"/>
    <w:rPr>
      <w:sz w:val="16"/>
      <w:szCs w:val="16"/>
    </w:rPr>
  </w:style>
  <w:style w:type="paragraph" w:styleId="CommentText">
    <w:name w:val="annotation text"/>
    <w:basedOn w:val="Normal"/>
    <w:link w:val="CommentTextChar"/>
    <w:uiPriority w:val="99"/>
    <w:semiHidden/>
    <w:unhideWhenUsed/>
    <w:rsid w:val="00CC59A2"/>
    <w:rPr>
      <w:sz w:val="20"/>
      <w:szCs w:val="20"/>
    </w:rPr>
  </w:style>
  <w:style w:type="character" w:customStyle="1" w:styleId="CommentTextChar">
    <w:name w:val="Comment Text Char"/>
    <w:basedOn w:val="DefaultParagraphFont"/>
    <w:link w:val="CommentText"/>
    <w:uiPriority w:val="99"/>
    <w:semiHidden/>
    <w:rsid w:val="00CC59A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CC59A2"/>
    <w:rPr>
      <w:b/>
      <w:bCs/>
    </w:rPr>
  </w:style>
  <w:style w:type="character" w:customStyle="1" w:styleId="CommentSubjectChar">
    <w:name w:val="Comment Subject Char"/>
    <w:basedOn w:val="CommentTextChar"/>
    <w:link w:val="CommentSubject"/>
    <w:uiPriority w:val="99"/>
    <w:semiHidden/>
    <w:rsid w:val="00CC59A2"/>
    <w:rPr>
      <w:rFonts w:ascii="Arial" w:eastAsia="Arial" w:hAnsi="Arial" w:cs="Arial"/>
      <w:b/>
      <w:bCs/>
    </w:rPr>
  </w:style>
  <w:style w:type="paragraph" w:styleId="ListParagraph">
    <w:name w:val="List Paragraph"/>
    <w:basedOn w:val="Normal"/>
    <w:uiPriority w:val="34"/>
    <w:qFormat/>
    <w:rsid w:val="005D543C"/>
    <w:pPr>
      <w:ind w:left="720"/>
      <w:contextualSpacing/>
    </w:pPr>
  </w:style>
  <w:style w:type="paragraph" w:styleId="NoSpacing">
    <w:name w:val="No Spacing"/>
    <w:uiPriority w:val="1"/>
    <w:unhideWhenUsed/>
    <w:qFormat/>
    <w:rsid w:val="006C5165"/>
    <w:rPr>
      <w:rFonts w:ascii="Arial" w:hAnsi="Arial"/>
      <w:sz w:val="24"/>
      <w:szCs w:val="24"/>
      <w:lang w:val="en-GB" w:eastAsia="en-GB"/>
    </w:rPr>
  </w:style>
  <w:style w:type="table" w:styleId="TableGrid">
    <w:name w:val="Table Grid"/>
    <w:basedOn w:val="TableNormal"/>
    <w:uiPriority w:val="39"/>
    <w:rsid w:val="00727C4F"/>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274092">
      <w:bodyDiv w:val="1"/>
      <w:marLeft w:val="0"/>
      <w:marRight w:val="0"/>
      <w:marTop w:val="0"/>
      <w:marBottom w:val="0"/>
      <w:divBdr>
        <w:top w:val="none" w:sz="0" w:space="0" w:color="auto"/>
        <w:left w:val="none" w:sz="0" w:space="0" w:color="auto"/>
        <w:bottom w:val="none" w:sz="0" w:space="0" w:color="auto"/>
        <w:right w:val="none" w:sz="0" w:space="0" w:color="auto"/>
      </w:divBdr>
    </w:div>
    <w:div w:id="1970895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3" ma:contentTypeDescription="Create a new document." ma:contentTypeScope="" ma:versionID="55cfccb07194db2a84413cf373376bd7">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79c54cdffdb22486f88ccb6f0a442a45"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DE9BC8-4094-47A5-8168-E3075A71E0BB}">
  <ds:schemaRefs>
    <ds:schemaRef ds:uri="http://schemas.openxmlformats.org/officeDocument/2006/bibliography"/>
  </ds:schemaRefs>
</ds:datastoreItem>
</file>

<file path=customXml/itemProps2.xml><?xml version="1.0" encoding="utf-8"?>
<ds:datastoreItem xmlns:ds="http://schemas.openxmlformats.org/officeDocument/2006/customXml" ds:itemID="{922084D4-7C67-48C0-AEE6-8DA663E81106}">
  <ds:schemaRefs>
    <ds:schemaRef ds:uri="http://schemas.microsoft.com/office/2006/metadata/properties"/>
    <ds:schemaRef ds:uri="http://schemas.microsoft.com/office/infopath/2007/PartnerControls"/>
    <ds:schemaRef ds:uri="aaa61253-7236-4b30-a398-5d7f64d994d2"/>
    <ds:schemaRef ds:uri="7c4d6f7c-701b-4c53-895a-31cf79ccce67"/>
  </ds:schemaRefs>
</ds:datastoreItem>
</file>

<file path=customXml/itemProps3.xml><?xml version="1.0" encoding="utf-8"?>
<ds:datastoreItem xmlns:ds="http://schemas.openxmlformats.org/officeDocument/2006/customXml" ds:itemID="{27E2E71A-6389-4955-88A3-CBD5C956A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8D87BB-2FB0-4901-96B9-D3B33743F4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9082</Words>
  <Characters>51772</Characters>
  <Application>Microsoft Office Word</Application>
  <DocSecurity>0</DocSecurity>
  <Lines>431</Lines>
  <Paragraphs>121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NASUWT</Company>
  <LinksUpToDate>false</LinksUpToDate>
  <CharactersWithSpaces>60733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Bethan (HR)</dc:creator>
  <cp:lastModifiedBy>D BRADLEY (Ogmore Vale Primary School)</cp:lastModifiedBy>
  <cp:revision>3</cp:revision>
  <cp:lastPrinted>2021-11-03T10:04:00Z</cp:lastPrinted>
  <dcterms:created xsi:type="dcterms:W3CDTF">2025-04-01T08:47:00Z</dcterms:created>
  <dcterms:modified xsi:type="dcterms:W3CDTF">2025-04-01T09:37:00Z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0x010100D513E09D228E5F43B8588FC5B076DEF7</vt:lpwstr>
  </property>
</Properties>
</file>